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"/>
        <w:gridCol w:w="11313"/>
      </w:tblGrid>
      <w:tr w:rsidR="009A3303">
        <w:trPr>
          <w:trHeight w:val="338"/>
        </w:trPr>
        <w:tc>
          <w:tcPr>
            <w:tcW w:w="204" w:type="dxa"/>
          </w:tcPr>
          <w:p w:rsidR="009A3303" w:rsidRDefault="009A3303">
            <w:pPr>
              <w:pStyle w:val="EmptyCellLayoutStyle"/>
              <w:spacing w:after="0" w:line="240" w:lineRule="auto"/>
            </w:pPr>
          </w:p>
        </w:tc>
        <w:tc>
          <w:tcPr>
            <w:tcW w:w="11313" w:type="dxa"/>
          </w:tcPr>
          <w:p w:rsidR="009A3303" w:rsidRDefault="009A3303">
            <w:pPr>
              <w:pStyle w:val="EmptyCellLayoutStyle"/>
              <w:spacing w:after="0" w:line="240" w:lineRule="auto"/>
            </w:pPr>
          </w:p>
        </w:tc>
      </w:tr>
      <w:tr w:rsidR="009A3303">
        <w:tc>
          <w:tcPr>
            <w:tcW w:w="204" w:type="dxa"/>
          </w:tcPr>
          <w:p w:rsidR="009A3303" w:rsidRDefault="009A3303">
            <w:pPr>
              <w:pStyle w:val="EmptyCellLayoutStyle"/>
              <w:spacing w:after="0" w:line="240" w:lineRule="auto"/>
            </w:pPr>
          </w:p>
        </w:tc>
        <w:tc>
          <w:tcPr>
            <w:tcW w:w="1131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9"/>
              <w:gridCol w:w="3839"/>
              <w:gridCol w:w="162"/>
              <w:gridCol w:w="136"/>
              <w:gridCol w:w="4703"/>
              <w:gridCol w:w="2291"/>
            </w:tblGrid>
            <w:tr w:rsidR="009A3303">
              <w:trPr>
                <w:trHeight w:val="20"/>
              </w:trPr>
              <w:tc>
                <w:tcPr>
                  <w:tcW w:w="179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7513A" w:rsidTr="0017513A">
              <w:trPr>
                <w:trHeight w:val="380"/>
              </w:trPr>
              <w:tc>
                <w:tcPr>
                  <w:tcW w:w="179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A3303" w:rsidRDefault="0017513A">
                  <w:pPr>
                    <w:spacing w:after="0"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438399" cy="533399"/>
                        <wp:effectExtent l="0" t="0" r="0" b="0"/>
                        <wp:docPr id="1" name="img3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g3.jpg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38399" cy="53339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62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994"/>
                  </w:tblGrid>
                  <w:tr w:rsidR="009A3303">
                    <w:tc>
                      <w:tcPr>
                        <w:tcW w:w="699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24"/>
                          </w:rPr>
                          <w:t>ATA DE SESSÃO PÚBLICA POR LOTE</w:t>
                        </w:r>
                      </w:p>
                    </w:tc>
                  </w:tr>
                </w:tbl>
                <w:p w:rsidR="009A3303" w:rsidRDefault="009A3303">
                  <w:pPr>
                    <w:spacing w:after="0" w:line="240" w:lineRule="auto"/>
                  </w:pPr>
                </w:p>
              </w:tc>
            </w:tr>
            <w:tr w:rsidR="009A3303">
              <w:trPr>
                <w:trHeight w:val="159"/>
              </w:trPr>
              <w:tc>
                <w:tcPr>
                  <w:tcW w:w="179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  <w:vMerge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7513A" w:rsidTr="0017513A">
              <w:trPr>
                <w:trHeight w:val="319"/>
              </w:trPr>
              <w:tc>
                <w:tcPr>
                  <w:tcW w:w="179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  <w:vMerge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  <w:gridSpan w:val="2"/>
                  <w:vMerge w:val="restart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994"/>
                  </w:tblGrid>
                  <w:tr w:rsidR="009A3303">
                    <w:trPr>
                      <w:trHeight w:val="262"/>
                    </w:trPr>
                    <w:tc>
                      <w:tcPr>
                        <w:tcW w:w="699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 xml:space="preserve">Informações geradas em </w:t>
                        </w:r>
                        <w:bookmarkStart w:id="0" w:name="_GoBack"/>
                        <w:bookmarkEnd w:id="0"/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25/11/2022 11:36:17</w:t>
                        </w:r>
                      </w:p>
                    </w:tc>
                  </w:tr>
                </w:tbl>
                <w:p w:rsidR="009A3303" w:rsidRDefault="009A3303">
                  <w:pPr>
                    <w:spacing w:after="0" w:line="240" w:lineRule="auto"/>
                  </w:pPr>
                </w:p>
              </w:tc>
            </w:tr>
            <w:tr w:rsidR="0017513A" w:rsidTr="0017513A">
              <w:trPr>
                <w:trHeight w:val="20"/>
              </w:trPr>
              <w:tc>
                <w:tcPr>
                  <w:tcW w:w="179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  <w:gridSpan w:val="2"/>
                  <w:vMerge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A3303">
              <w:trPr>
                <w:trHeight w:val="20"/>
              </w:trPr>
              <w:tc>
                <w:tcPr>
                  <w:tcW w:w="179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7513A" w:rsidTr="0017513A">
              <w:trPr>
                <w:trHeight w:val="151"/>
              </w:trPr>
              <w:tc>
                <w:tcPr>
                  <w:tcW w:w="179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  <w:gridSpan w:val="2"/>
                  <w:vMerge w:val="restart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994"/>
                  </w:tblGrid>
                  <w:tr w:rsidR="009A3303">
                    <w:trPr>
                      <w:trHeight w:val="253"/>
                    </w:trPr>
                    <w:tc>
                      <w:tcPr>
                        <w:tcW w:w="699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Por MILTON LUIS PIGOZZO</w:t>
                        </w:r>
                      </w:p>
                    </w:tc>
                  </w:tr>
                </w:tbl>
                <w:p w:rsidR="009A3303" w:rsidRDefault="009A3303">
                  <w:pPr>
                    <w:spacing w:after="0" w:line="240" w:lineRule="auto"/>
                  </w:pPr>
                </w:p>
              </w:tc>
            </w:tr>
            <w:tr w:rsidR="0017513A" w:rsidTr="0017513A">
              <w:trPr>
                <w:trHeight w:val="179"/>
              </w:trPr>
              <w:tc>
                <w:tcPr>
                  <w:tcW w:w="179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  <w:gridSpan w:val="2"/>
                  <w:vMerge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A3303">
              <w:trPr>
                <w:trHeight w:val="190"/>
              </w:trPr>
              <w:tc>
                <w:tcPr>
                  <w:tcW w:w="179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A3303">
              <w:trPr>
                <w:trHeight w:val="177"/>
              </w:trPr>
              <w:tc>
                <w:tcPr>
                  <w:tcW w:w="179" w:type="dxa"/>
                  <w:tcBorders>
                    <w:top w:val="single" w:sz="7" w:space="0" w:color="D3D3D3"/>
                  </w:tcBorders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  <w:tcBorders>
                    <w:top w:val="single" w:sz="7" w:space="0" w:color="D3D3D3"/>
                  </w:tcBorders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  <w:tcBorders>
                    <w:top w:val="single" w:sz="7" w:space="0" w:color="D3D3D3"/>
                  </w:tcBorders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top w:val="single" w:sz="7" w:space="0" w:color="D3D3D3"/>
                  </w:tcBorders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  <w:tcBorders>
                    <w:top w:val="single" w:sz="7" w:space="0" w:color="D3D3D3"/>
                  </w:tcBorders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291" w:type="dxa"/>
                  <w:tcBorders>
                    <w:top w:val="single" w:sz="7" w:space="0" w:color="D3D3D3"/>
                  </w:tcBorders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7513A" w:rsidTr="0017513A">
              <w:trPr>
                <w:trHeight w:val="310"/>
              </w:trPr>
              <w:tc>
                <w:tcPr>
                  <w:tcW w:w="179" w:type="dxa"/>
                  <w:gridSpan w:val="5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19"/>
                  </w:tblGrid>
                  <w:tr w:rsidR="009A3303">
                    <w:trPr>
                      <w:trHeight w:val="232"/>
                    </w:trPr>
                    <w:tc>
                      <w:tcPr>
                        <w:tcW w:w="902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 xml:space="preserve">Unidade compradora: SEMAE - SERVIÇO MUNICIPAL DE ÁGUA E ESGOTO | Tipo de processo: Nacional Brasil | Moeda: Real (R$)  </w:t>
                        </w:r>
                      </w:p>
                    </w:tc>
                  </w:tr>
                </w:tbl>
                <w:p w:rsidR="009A3303" w:rsidRDefault="009A3303">
                  <w:pPr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A3303">
              <w:trPr>
                <w:trHeight w:val="38"/>
              </w:trPr>
              <w:tc>
                <w:tcPr>
                  <w:tcW w:w="179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7513A" w:rsidTr="0017513A">
              <w:trPr>
                <w:trHeight w:val="310"/>
              </w:trPr>
              <w:tc>
                <w:tcPr>
                  <w:tcW w:w="179" w:type="dxa"/>
                  <w:gridSpan w:val="5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19"/>
                  </w:tblGrid>
                  <w:tr w:rsidR="009A3303">
                    <w:trPr>
                      <w:trHeight w:val="232"/>
                    </w:trPr>
                    <w:tc>
                      <w:tcPr>
                        <w:tcW w:w="902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Estilo: Ranking | Situação: Homologado | Nº Edital: 2022/00125 | Início da disputa: 23/11/2022 09:13</w:t>
                        </w:r>
                      </w:p>
                    </w:tc>
                  </w:tr>
                </w:tbl>
                <w:p w:rsidR="009A3303" w:rsidRDefault="009A3303">
                  <w:pPr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A3303">
              <w:trPr>
                <w:trHeight w:val="19"/>
              </w:trPr>
              <w:tc>
                <w:tcPr>
                  <w:tcW w:w="179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7513A" w:rsidTr="0017513A">
              <w:trPr>
                <w:trHeight w:val="310"/>
              </w:trPr>
              <w:tc>
                <w:tcPr>
                  <w:tcW w:w="179" w:type="dxa"/>
                  <w:gridSpan w:val="5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19"/>
                  </w:tblGrid>
                  <w:tr w:rsidR="009A3303">
                    <w:trPr>
                      <w:trHeight w:val="232"/>
                    </w:trPr>
                    <w:tc>
                      <w:tcPr>
                        <w:tcW w:w="902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Data inicial de propostas: 09/11/2022 08:30:00 | Data final de propostas: 23/11/2022 08:30:00 | Data de homologação: 25/11/2022 11:31</w:t>
                        </w:r>
                      </w:p>
                    </w:tc>
                  </w:tr>
                </w:tbl>
                <w:p w:rsidR="009A3303" w:rsidRDefault="009A3303">
                  <w:pPr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A3303">
              <w:trPr>
                <w:trHeight w:val="25"/>
              </w:trPr>
              <w:tc>
                <w:tcPr>
                  <w:tcW w:w="179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7513A" w:rsidTr="0017513A">
              <w:trPr>
                <w:trHeight w:val="340"/>
              </w:trPr>
              <w:tc>
                <w:tcPr>
                  <w:tcW w:w="179" w:type="dxa"/>
                  <w:gridSpan w:val="5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19"/>
                  </w:tblGrid>
                  <w:tr w:rsidR="009A3303">
                    <w:trPr>
                      <w:trHeight w:val="262"/>
                    </w:trPr>
                    <w:tc>
                      <w:tcPr>
                        <w:tcW w:w="902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 xml:space="preserve">Data de adjudicação: 23/11/2022 15:51:09 | Objeto: CONTRATAÇÃO DE EMPRESA PARA FORNECIMENTO DE MATERIAIS ELÉTRICOS | 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Nr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. Processo: 00</w:t>
                        </w:r>
                        <w:r w:rsidR="00741976"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5442</w:t>
                        </w: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/2022</w:t>
                        </w:r>
                      </w:p>
                    </w:tc>
                  </w:tr>
                </w:tbl>
                <w:p w:rsidR="009A3303" w:rsidRDefault="009A3303">
                  <w:pPr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A3303">
              <w:trPr>
                <w:trHeight w:val="345"/>
              </w:trPr>
              <w:tc>
                <w:tcPr>
                  <w:tcW w:w="179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9A3303" w:rsidRDefault="009A3303">
            <w:pPr>
              <w:spacing w:after="0" w:line="240" w:lineRule="auto"/>
            </w:pPr>
          </w:p>
        </w:tc>
      </w:tr>
      <w:tr w:rsidR="009A3303">
        <w:trPr>
          <w:trHeight w:val="79"/>
        </w:trPr>
        <w:tc>
          <w:tcPr>
            <w:tcW w:w="204" w:type="dxa"/>
          </w:tcPr>
          <w:p w:rsidR="009A3303" w:rsidRDefault="009A3303">
            <w:pPr>
              <w:pStyle w:val="EmptyCellLayoutStyle"/>
              <w:spacing w:after="0" w:line="240" w:lineRule="auto"/>
            </w:pPr>
          </w:p>
        </w:tc>
        <w:tc>
          <w:tcPr>
            <w:tcW w:w="11313" w:type="dxa"/>
          </w:tcPr>
          <w:p w:rsidR="009A3303" w:rsidRDefault="009A3303">
            <w:pPr>
              <w:pStyle w:val="EmptyCellLayoutStyle"/>
              <w:spacing w:after="0" w:line="240" w:lineRule="auto"/>
            </w:pPr>
          </w:p>
        </w:tc>
      </w:tr>
      <w:tr w:rsidR="009A3303">
        <w:tc>
          <w:tcPr>
            <w:tcW w:w="204" w:type="dxa"/>
          </w:tcPr>
          <w:p w:rsidR="009A3303" w:rsidRDefault="009A3303">
            <w:pPr>
              <w:pStyle w:val="EmptyCellLayoutStyle"/>
              <w:spacing w:after="0" w:line="240" w:lineRule="auto"/>
            </w:pPr>
          </w:p>
        </w:tc>
        <w:tc>
          <w:tcPr>
            <w:tcW w:w="1131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154"/>
              <w:gridCol w:w="616"/>
              <w:gridCol w:w="541"/>
            </w:tblGrid>
            <w:tr w:rsidR="009A3303">
              <w:trPr>
                <w:trHeight w:val="97"/>
              </w:trPr>
              <w:tc>
                <w:tcPr>
                  <w:tcW w:w="10154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16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41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7513A" w:rsidTr="0017513A">
              <w:trPr>
                <w:trHeight w:val="340"/>
              </w:trPr>
              <w:tc>
                <w:tcPr>
                  <w:tcW w:w="10154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770"/>
                  </w:tblGrid>
                  <w:tr w:rsidR="009A3303">
                    <w:trPr>
                      <w:trHeight w:val="262"/>
                    </w:trPr>
                    <w:tc>
                      <w:tcPr>
                        <w:tcW w:w="1077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Ata da sessão pública por lote</w:t>
                        </w:r>
                      </w:p>
                    </w:tc>
                  </w:tr>
                </w:tbl>
                <w:p w:rsidR="009A3303" w:rsidRDefault="009A3303">
                  <w:pPr>
                    <w:spacing w:after="0" w:line="240" w:lineRule="auto"/>
                  </w:pPr>
                </w:p>
              </w:tc>
              <w:tc>
                <w:tcPr>
                  <w:tcW w:w="541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A3303">
              <w:trPr>
                <w:trHeight w:val="100"/>
              </w:trPr>
              <w:tc>
                <w:tcPr>
                  <w:tcW w:w="10154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16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41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7513A" w:rsidTr="0017513A">
              <w:tc>
                <w:tcPr>
                  <w:tcW w:w="10154" w:type="dxa"/>
                  <w:gridSpan w:val="2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97"/>
                    <w:gridCol w:w="334"/>
                    <w:gridCol w:w="2336"/>
                    <w:gridCol w:w="1701"/>
                    <w:gridCol w:w="1276"/>
                    <w:gridCol w:w="963"/>
                  </w:tblGrid>
                  <w:tr w:rsidR="0017513A" w:rsidTr="0017513A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Etapa de lances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1 - LOTE 01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Requisição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Valor de referência </w:t>
                        </w:r>
                        <w:r w:rsidR="00FC1240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total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R$ </w:t>
                        </w:r>
                        <w:r w:rsidR="00FC1240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29.136,71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R$ 29.095,00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7513A" w:rsidTr="0017513A">
                    <w:trPr>
                      <w:trHeight w:val="270"/>
                    </w:trPr>
                    <w:tc>
                      <w:tcPr>
                        <w:tcW w:w="797" w:type="dxa"/>
                        <w:tcBorders>
                          <w:top w:val="single" w:sz="7" w:space="0" w:color="C0C0C0"/>
                          <w:left w:val="single" w:sz="7" w:space="0" w:color="D3D3D3"/>
                          <w:bottom w:val="single" w:sz="7" w:space="0" w:color="C0C0C0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01"/>
                          <w:gridCol w:w="402"/>
                          <w:gridCol w:w="186"/>
                        </w:tblGrid>
                        <w:tr w:rsidR="009A3303">
                          <w:trPr>
                            <w:trHeight w:val="32"/>
                          </w:trPr>
                          <w:tc>
                            <w:tcPr>
                              <w:tcW w:w="204" w:type="dxa"/>
                              <w:tcBorders>
                                <w:top w:val="nil"/>
                                <w:left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top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9A3303">
                          <w:trPr>
                            <w:trHeight w:val="272"/>
                          </w:trPr>
                          <w:tc>
                            <w:tcPr>
                              <w:tcW w:w="204" w:type="dxa"/>
                              <w:tcBorders>
                                <w:left w:val="nil"/>
                                <w:bottom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71498" cy="171498"/>
                                    <wp:effectExtent l="0" t="0" r="0" b="0"/>
                                    <wp:docPr id="2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3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1498" cy="17149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bottom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33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JA LOPES ACESSÓRIOS - EPP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23/11/2022 11:32:10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R$ 29.095,00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Propostas recebidas</w:t>
                        </w:r>
                      </w:p>
                    </w:tc>
                  </w:tr>
                  <w:tr w:rsidR="0017513A" w:rsidTr="0017513A">
                    <w:trPr>
                      <w:trHeight w:val="252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JA LOPES ACESSÓRIOS - EPP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23/11/2022 01:17:13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R$ 36.669,00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2 - LOTE 02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Requisição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Valor de referência </w:t>
                        </w:r>
                        <w:r w:rsidR="00FC1240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total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R$ </w:t>
                        </w:r>
                        <w:r w:rsidR="00FC1240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6.428,93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R$ 6.393,00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7513A" w:rsidTr="0017513A">
                    <w:trPr>
                      <w:trHeight w:val="270"/>
                    </w:trPr>
                    <w:tc>
                      <w:tcPr>
                        <w:tcW w:w="797" w:type="dxa"/>
                        <w:tcBorders>
                          <w:top w:val="single" w:sz="7" w:space="0" w:color="C0C0C0"/>
                          <w:left w:val="single" w:sz="7" w:space="0" w:color="D3D3D3"/>
                          <w:bottom w:val="single" w:sz="7" w:space="0" w:color="C0C0C0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01"/>
                          <w:gridCol w:w="402"/>
                          <w:gridCol w:w="186"/>
                        </w:tblGrid>
                        <w:tr w:rsidR="009A3303">
                          <w:trPr>
                            <w:trHeight w:val="32"/>
                          </w:trPr>
                          <w:tc>
                            <w:tcPr>
                              <w:tcW w:w="204" w:type="dxa"/>
                              <w:tcBorders>
                                <w:top w:val="nil"/>
                                <w:left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top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9A3303">
                          <w:trPr>
                            <w:trHeight w:val="272"/>
                          </w:trPr>
                          <w:tc>
                            <w:tcPr>
                              <w:tcW w:w="204" w:type="dxa"/>
                              <w:tcBorders>
                                <w:left w:val="nil"/>
                                <w:bottom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71498" cy="171498"/>
                                    <wp:effectExtent l="0" t="0" r="0" b="0"/>
                                    <wp:docPr id="4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5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1498" cy="17149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bottom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33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JA LOPES ACESSÓRIOS - EPP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23/11/2022 16:17:18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R$ 6.393,00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Propostas recebidas</w:t>
                        </w:r>
                      </w:p>
                    </w:tc>
                  </w:tr>
                  <w:tr w:rsidR="0017513A" w:rsidTr="0017513A">
                    <w:trPr>
                      <w:trHeight w:val="252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JA LOPES ACESSÓRIOS - EPP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23/11/2022 01:17:13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R$ 8.549,00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4 - LOTE 04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Requisição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Valor de referência </w:t>
                        </w:r>
                        <w:r w:rsidR="00FC1240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total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R$ </w:t>
                        </w:r>
                        <w:r w:rsidR="00FC1240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2.919,24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lastRenderedPageBreak/>
                          <w:t>Lance vencedor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R$ 2.749,99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7513A" w:rsidTr="0017513A">
                    <w:trPr>
                      <w:trHeight w:val="270"/>
                    </w:trPr>
                    <w:tc>
                      <w:tcPr>
                        <w:tcW w:w="797" w:type="dxa"/>
                        <w:tcBorders>
                          <w:top w:val="single" w:sz="7" w:space="0" w:color="C0C0C0"/>
                          <w:left w:val="single" w:sz="7" w:space="0" w:color="D3D3D3"/>
                          <w:bottom w:val="single" w:sz="7" w:space="0" w:color="C0C0C0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01"/>
                          <w:gridCol w:w="402"/>
                          <w:gridCol w:w="186"/>
                        </w:tblGrid>
                        <w:tr w:rsidR="009A3303">
                          <w:trPr>
                            <w:trHeight w:val="32"/>
                          </w:trPr>
                          <w:tc>
                            <w:tcPr>
                              <w:tcW w:w="204" w:type="dxa"/>
                              <w:tcBorders>
                                <w:top w:val="nil"/>
                                <w:left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top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9A3303">
                          <w:trPr>
                            <w:trHeight w:val="272"/>
                          </w:trPr>
                          <w:tc>
                            <w:tcPr>
                              <w:tcW w:w="204" w:type="dxa"/>
                              <w:tcBorders>
                                <w:left w:val="nil"/>
                                <w:bottom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71498" cy="171498"/>
                                    <wp:effectExtent l="0" t="0" r="0" b="0"/>
                                    <wp:docPr id="6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7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1498" cy="17149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bottom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33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DENISE T. PETRY CAMEJO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23/11/2022 15:56:01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R$ 2.749,99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Propostas recebidas</w:t>
                        </w:r>
                      </w:p>
                    </w:tc>
                  </w:tr>
                  <w:tr w:rsidR="0017513A" w:rsidTr="0017513A">
                    <w:trPr>
                      <w:trHeight w:val="252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TREND ENERGY SOLUCOES INDUSTRIAIS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22/11/2022 17:08:12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R$ 3.820,00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7513A" w:rsidTr="0017513A">
                    <w:trPr>
                      <w:trHeight w:val="252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2º</w:t>
                        </w: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JA LOPES ACESSÓRIOS - EPP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23/11/2022 01:17:13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R$ 9.309,20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7513A" w:rsidTr="0017513A">
                    <w:trPr>
                      <w:trHeight w:val="252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3º</w:t>
                        </w: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DENISE T. PETRY CAMEJO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22/11/2022 14:27:02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R$ 25.000,00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5 - LOTE 05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Requisição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Valor de referência </w:t>
                        </w:r>
                        <w:r w:rsidR="00FC1240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total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R$ </w:t>
                        </w:r>
                        <w:r w:rsidR="00FC1240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3.230,97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R$ 3.228,19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7513A" w:rsidTr="0017513A">
                    <w:trPr>
                      <w:trHeight w:val="270"/>
                    </w:trPr>
                    <w:tc>
                      <w:tcPr>
                        <w:tcW w:w="797" w:type="dxa"/>
                        <w:tcBorders>
                          <w:top w:val="single" w:sz="7" w:space="0" w:color="C0C0C0"/>
                          <w:left w:val="single" w:sz="7" w:space="0" w:color="D3D3D3"/>
                          <w:bottom w:val="single" w:sz="7" w:space="0" w:color="C0C0C0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01"/>
                          <w:gridCol w:w="402"/>
                          <w:gridCol w:w="186"/>
                        </w:tblGrid>
                        <w:tr w:rsidR="009A3303">
                          <w:trPr>
                            <w:trHeight w:val="32"/>
                          </w:trPr>
                          <w:tc>
                            <w:tcPr>
                              <w:tcW w:w="204" w:type="dxa"/>
                              <w:tcBorders>
                                <w:top w:val="nil"/>
                                <w:left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top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9A3303">
                          <w:trPr>
                            <w:trHeight w:val="272"/>
                          </w:trPr>
                          <w:tc>
                            <w:tcPr>
                              <w:tcW w:w="204" w:type="dxa"/>
                              <w:tcBorders>
                                <w:left w:val="nil"/>
                                <w:bottom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71498" cy="171498"/>
                                    <wp:effectExtent l="0" t="0" r="0" b="0"/>
                                    <wp:docPr id="8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9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1498" cy="17149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bottom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33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JA LOPES ACESSÓRIOS - EPP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23/11/2022 16:17:18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R$ 3.228,19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Propostas recebidas</w:t>
                        </w:r>
                      </w:p>
                    </w:tc>
                  </w:tr>
                  <w:tr w:rsidR="0017513A" w:rsidTr="0017513A">
                    <w:trPr>
                      <w:trHeight w:val="252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JA LOPES ACESSÓRIOS - EPP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23/11/2022 01:17:13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R$ 4.380,83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6 - LOTE 06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Requisição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Valor de referência </w:t>
                        </w:r>
                        <w:r w:rsidR="00FC1240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total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</w:t>
                        </w:r>
                        <w:r w:rsidR="00FC1240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1.628,00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R$ 8.599,67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7513A" w:rsidTr="0017513A">
                    <w:trPr>
                      <w:trHeight w:val="270"/>
                    </w:trPr>
                    <w:tc>
                      <w:tcPr>
                        <w:tcW w:w="797" w:type="dxa"/>
                        <w:tcBorders>
                          <w:top w:val="single" w:sz="7" w:space="0" w:color="C0C0C0"/>
                          <w:left w:val="single" w:sz="7" w:space="0" w:color="D3D3D3"/>
                          <w:bottom w:val="single" w:sz="7" w:space="0" w:color="C0C0C0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01"/>
                          <w:gridCol w:w="402"/>
                          <w:gridCol w:w="186"/>
                        </w:tblGrid>
                        <w:tr w:rsidR="009A3303">
                          <w:trPr>
                            <w:trHeight w:val="32"/>
                          </w:trPr>
                          <w:tc>
                            <w:tcPr>
                              <w:tcW w:w="204" w:type="dxa"/>
                              <w:tcBorders>
                                <w:top w:val="nil"/>
                                <w:left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top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9A3303">
                          <w:trPr>
                            <w:trHeight w:val="272"/>
                          </w:trPr>
                          <w:tc>
                            <w:tcPr>
                              <w:tcW w:w="204" w:type="dxa"/>
                              <w:tcBorders>
                                <w:left w:val="nil"/>
                                <w:bottom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71498" cy="171498"/>
                                    <wp:effectExtent l="0" t="0" r="0" b="0"/>
                                    <wp:docPr id="10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1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1498" cy="17149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bottom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33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TREND ENERGY SOLUCOES INDUSTRIAIS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24/11/2022 09:30:27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R$ 8.599,67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Propostas recebidas</w:t>
                        </w:r>
                      </w:p>
                    </w:tc>
                  </w:tr>
                  <w:tr w:rsidR="0017513A" w:rsidTr="0017513A">
                    <w:trPr>
                      <w:trHeight w:val="252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TREND ENERGY SOLUCOES INDUSTRIAIS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22/11/2022 17:08:12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R$ 12.730,00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7513A" w:rsidTr="0017513A">
                    <w:trPr>
                      <w:trHeight w:val="252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2º</w:t>
                        </w: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JA LOPES ACESSÓRIOS - EPP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23/11/2022 01:17:13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R$ 14.732,20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7513A" w:rsidTr="0017513A">
                    <w:trPr>
                      <w:trHeight w:val="252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3º</w:t>
                        </w: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DENISE T. PETRY CAMEJO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22/11/2022 14:28:03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R$ 105.000,00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7 - LOTE 07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Requisição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Valor de referência </w:t>
                        </w:r>
                        <w:r w:rsidR="007E42CE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total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R$ </w:t>
                        </w:r>
                        <w:r w:rsidR="007E42CE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11.198,97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R$ 8.013,04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7513A" w:rsidTr="0017513A">
                    <w:trPr>
                      <w:trHeight w:val="270"/>
                    </w:trPr>
                    <w:tc>
                      <w:tcPr>
                        <w:tcW w:w="797" w:type="dxa"/>
                        <w:tcBorders>
                          <w:top w:val="single" w:sz="7" w:space="0" w:color="C0C0C0"/>
                          <w:left w:val="single" w:sz="7" w:space="0" w:color="D3D3D3"/>
                          <w:bottom w:val="single" w:sz="7" w:space="0" w:color="C0C0C0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01"/>
                          <w:gridCol w:w="402"/>
                          <w:gridCol w:w="186"/>
                        </w:tblGrid>
                        <w:tr w:rsidR="009A3303">
                          <w:trPr>
                            <w:trHeight w:val="32"/>
                          </w:trPr>
                          <w:tc>
                            <w:tcPr>
                              <w:tcW w:w="204" w:type="dxa"/>
                              <w:tcBorders>
                                <w:top w:val="nil"/>
                                <w:left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top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9A3303">
                          <w:trPr>
                            <w:trHeight w:val="272"/>
                          </w:trPr>
                          <w:tc>
                            <w:tcPr>
                              <w:tcW w:w="204" w:type="dxa"/>
                              <w:tcBorders>
                                <w:left w:val="nil"/>
                                <w:bottom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71498" cy="171498"/>
                                    <wp:effectExtent l="0" t="0" r="0" b="0"/>
                                    <wp:docPr id="12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3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1498" cy="17149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bottom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33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JA LOPES ACESSÓRIOS - EPP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23/11/2022 01:17:13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R$ 8.013,04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Propostas recebidas</w:t>
                        </w:r>
                      </w:p>
                    </w:tc>
                  </w:tr>
                  <w:tr w:rsidR="0017513A" w:rsidTr="0017513A">
                    <w:trPr>
                      <w:trHeight w:val="252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JA LOPES ACESSÓRIOS - EPP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23/11/2022 01:17:13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R$ 8.013,04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9 - LOTE 09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Requisição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Valor de referência </w:t>
                        </w:r>
                        <w:r w:rsidR="007E42CE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total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R$ </w:t>
                        </w:r>
                        <w:r w:rsidR="007E42CE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905,94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R$ 874,60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7513A" w:rsidTr="0017513A">
                    <w:trPr>
                      <w:trHeight w:val="270"/>
                    </w:trPr>
                    <w:tc>
                      <w:tcPr>
                        <w:tcW w:w="797" w:type="dxa"/>
                        <w:tcBorders>
                          <w:top w:val="single" w:sz="7" w:space="0" w:color="C0C0C0"/>
                          <w:left w:val="single" w:sz="7" w:space="0" w:color="D3D3D3"/>
                          <w:bottom w:val="single" w:sz="7" w:space="0" w:color="C0C0C0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01"/>
                          <w:gridCol w:w="402"/>
                          <w:gridCol w:w="186"/>
                        </w:tblGrid>
                        <w:tr w:rsidR="009A3303">
                          <w:trPr>
                            <w:trHeight w:val="32"/>
                          </w:trPr>
                          <w:tc>
                            <w:tcPr>
                              <w:tcW w:w="204" w:type="dxa"/>
                              <w:tcBorders>
                                <w:top w:val="nil"/>
                                <w:left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top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9A3303">
                          <w:trPr>
                            <w:trHeight w:val="272"/>
                          </w:trPr>
                          <w:tc>
                            <w:tcPr>
                              <w:tcW w:w="204" w:type="dxa"/>
                              <w:tcBorders>
                                <w:left w:val="nil"/>
                                <w:bottom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71498" cy="171498"/>
                                    <wp:effectExtent l="0" t="0" r="0" b="0"/>
                                    <wp:docPr id="14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5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1498" cy="17149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bottom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33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JA LOPES ACESSÓRIOS - EPP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23/11/2022 16:17:19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R$ 874,60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Propostas recebidas</w:t>
                        </w:r>
                      </w:p>
                    </w:tc>
                  </w:tr>
                  <w:tr w:rsidR="0017513A" w:rsidTr="0017513A">
                    <w:trPr>
                      <w:trHeight w:val="252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JA LOPES ACESSÓRIOS - EPP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23/11/2022 01:17:13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R$ 876,60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11 - LOTE 11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Requisição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Valor de referência </w:t>
                        </w:r>
                        <w:r w:rsidR="007E42CE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total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R$ </w:t>
                        </w:r>
                        <w:r w:rsidR="007E42CE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938,20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R$ 936,90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7513A" w:rsidTr="0017513A">
                    <w:trPr>
                      <w:trHeight w:val="270"/>
                    </w:trPr>
                    <w:tc>
                      <w:tcPr>
                        <w:tcW w:w="797" w:type="dxa"/>
                        <w:tcBorders>
                          <w:top w:val="single" w:sz="7" w:space="0" w:color="C0C0C0"/>
                          <w:left w:val="single" w:sz="7" w:space="0" w:color="D3D3D3"/>
                          <w:bottom w:val="single" w:sz="7" w:space="0" w:color="C0C0C0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01"/>
                          <w:gridCol w:w="402"/>
                          <w:gridCol w:w="186"/>
                        </w:tblGrid>
                        <w:tr w:rsidR="009A3303">
                          <w:trPr>
                            <w:trHeight w:val="32"/>
                          </w:trPr>
                          <w:tc>
                            <w:tcPr>
                              <w:tcW w:w="204" w:type="dxa"/>
                              <w:tcBorders>
                                <w:top w:val="nil"/>
                                <w:left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top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9A3303">
                          <w:trPr>
                            <w:trHeight w:val="272"/>
                          </w:trPr>
                          <w:tc>
                            <w:tcPr>
                              <w:tcW w:w="204" w:type="dxa"/>
                              <w:tcBorders>
                                <w:left w:val="nil"/>
                                <w:bottom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71498" cy="171498"/>
                                    <wp:effectExtent l="0" t="0" r="0" b="0"/>
                                    <wp:docPr id="16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7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1498" cy="17149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bottom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33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JA LOPES ACESSÓRIOS - EPP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23/11/2022 15:13:31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R$ 936,90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Propostas recebidas</w:t>
                        </w:r>
                      </w:p>
                    </w:tc>
                  </w:tr>
                  <w:tr w:rsidR="0017513A" w:rsidTr="0017513A">
                    <w:trPr>
                      <w:trHeight w:val="252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3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JA LOPES ACESSÓRIOS - EPP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23/11/2022 01:18:00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R$ 1.090,65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 w:rsidP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17513A" w:rsidTr="0017513A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9A3303" w:rsidRDefault="009A3303">
                  <w:pPr>
                    <w:spacing w:after="0" w:line="240" w:lineRule="auto"/>
                  </w:pPr>
                </w:p>
              </w:tc>
              <w:tc>
                <w:tcPr>
                  <w:tcW w:w="541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A3303">
              <w:trPr>
                <w:trHeight w:val="213"/>
              </w:trPr>
              <w:tc>
                <w:tcPr>
                  <w:tcW w:w="10154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16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41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7513A" w:rsidTr="0017513A">
              <w:tc>
                <w:tcPr>
                  <w:tcW w:w="10154" w:type="dxa"/>
                  <w:gridSpan w:val="2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09"/>
                    <w:gridCol w:w="2114"/>
                    <w:gridCol w:w="3079"/>
                  </w:tblGrid>
                  <w:tr w:rsidR="0017513A" w:rsidTr="007E42CE">
                    <w:trPr>
                      <w:trHeight w:val="262"/>
                    </w:trPr>
                    <w:tc>
                      <w:tcPr>
                        <w:tcW w:w="6402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Quadro de resultados</w:t>
                        </w:r>
                      </w:p>
                    </w:tc>
                  </w:tr>
                  <w:tr w:rsidR="0017513A" w:rsidTr="0017513A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Licitante: </w:t>
                        </w:r>
                      </w:p>
                    </w:tc>
                    <w:tc>
                      <w:tcPr>
                        <w:tcW w:w="5193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DENISE T. PETRY CAMEJO</w:t>
                        </w:r>
                      </w:p>
                    </w:tc>
                  </w:tr>
                  <w:tr w:rsidR="0017513A" w:rsidTr="0017513A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Telefone: </w:t>
                        </w:r>
                      </w:p>
                    </w:tc>
                    <w:tc>
                      <w:tcPr>
                        <w:tcW w:w="5193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55-33041241 </w:t>
                        </w:r>
                      </w:p>
                    </w:tc>
                  </w:tr>
                  <w:tr w:rsidR="0017513A" w:rsidTr="0017513A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E-mail: </w:t>
                        </w:r>
                      </w:p>
                    </w:tc>
                    <w:tc>
                      <w:tcPr>
                        <w:tcW w:w="5193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smdistribuidora1@gmail.com</w:t>
                        </w:r>
                      </w:p>
                    </w:tc>
                  </w:tr>
                  <w:tr w:rsidR="0017513A" w:rsidTr="007E42CE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lastRenderedPageBreak/>
                          <w:t>Lote</w:t>
                        </w: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Descrição</w:t>
                        </w:r>
                      </w:p>
                    </w:tc>
                    <w:tc>
                      <w:tcPr>
                        <w:tcW w:w="307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negociado pelo lote</w:t>
                        </w:r>
                      </w:p>
                    </w:tc>
                  </w:tr>
                  <w:tr w:rsidR="0017513A" w:rsidTr="007E42CE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04</w:t>
                        </w:r>
                      </w:p>
                    </w:tc>
                    <w:tc>
                      <w:tcPr>
                        <w:tcW w:w="307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R$ 2.749,99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7513A" w:rsidTr="007E42CE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Subtotal</w:t>
                        </w:r>
                      </w:p>
                    </w:tc>
                    <w:tc>
                      <w:tcPr>
                        <w:tcW w:w="307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R$ 2.749,99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7513A" w:rsidTr="0017513A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Licitante: </w:t>
                        </w:r>
                      </w:p>
                    </w:tc>
                    <w:tc>
                      <w:tcPr>
                        <w:tcW w:w="5193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JA LOPES ACESSÓRIOS - EPP</w:t>
                        </w:r>
                      </w:p>
                    </w:tc>
                  </w:tr>
                  <w:tr w:rsidR="0017513A" w:rsidTr="0017513A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Telefone: </w:t>
                        </w:r>
                      </w:p>
                    </w:tc>
                    <w:tc>
                      <w:tcPr>
                        <w:tcW w:w="5193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3463-3927 - 9.9255-2732</w:t>
                        </w:r>
                      </w:p>
                    </w:tc>
                  </w:tr>
                  <w:tr w:rsidR="0017513A" w:rsidTr="0017513A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E-mail: </w:t>
                        </w:r>
                      </w:p>
                    </w:tc>
                    <w:tc>
                      <w:tcPr>
                        <w:tcW w:w="5193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comercialzl@hotmail.com</w:t>
                        </w:r>
                      </w:p>
                    </w:tc>
                  </w:tr>
                  <w:tr w:rsidR="0017513A" w:rsidTr="007E42CE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</w:t>
                        </w: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Descrição</w:t>
                        </w:r>
                      </w:p>
                    </w:tc>
                    <w:tc>
                      <w:tcPr>
                        <w:tcW w:w="307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negociado pelo lote</w:t>
                        </w:r>
                      </w:p>
                    </w:tc>
                  </w:tr>
                  <w:tr w:rsidR="0017513A" w:rsidTr="007E42CE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01</w:t>
                        </w:r>
                      </w:p>
                    </w:tc>
                    <w:tc>
                      <w:tcPr>
                        <w:tcW w:w="307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R$ 29.095,00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7513A" w:rsidTr="007E42CE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02</w:t>
                        </w:r>
                      </w:p>
                    </w:tc>
                    <w:tc>
                      <w:tcPr>
                        <w:tcW w:w="307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R$ 6.393,00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7513A" w:rsidTr="007E42CE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05</w:t>
                        </w:r>
                      </w:p>
                    </w:tc>
                    <w:tc>
                      <w:tcPr>
                        <w:tcW w:w="307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R$ 3.228,19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7513A" w:rsidTr="007E42CE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07</w:t>
                        </w:r>
                      </w:p>
                    </w:tc>
                    <w:tc>
                      <w:tcPr>
                        <w:tcW w:w="307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R$ 8.013,04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7513A" w:rsidTr="007E42CE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09</w:t>
                        </w:r>
                      </w:p>
                    </w:tc>
                    <w:tc>
                      <w:tcPr>
                        <w:tcW w:w="307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R$ 874,60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7513A" w:rsidTr="007E42CE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11</w:t>
                        </w: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11</w:t>
                        </w:r>
                      </w:p>
                    </w:tc>
                    <w:tc>
                      <w:tcPr>
                        <w:tcW w:w="307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R$ 936,90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7513A" w:rsidTr="007E42CE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Subtotal</w:t>
                        </w:r>
                      </w:p>
                    </w:tc>
                    <w:tc>
                      <w:tcPr>
                        <w:tcW w:w="307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R$ 48.540,73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7513A" w:rsidTr="0017513A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Licitante: </w:t>
                        </w:r>
                      </w:p>
                    </w:tc>
                    <w:tc>
                      <w:tcPr>
                        <w:tcW w:w="5193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TREND ENERGY SOLUCOES INDUSTRIAIS</w:t>
                        </w:r>
                      </w:p>
                    </w:tc>
                  </w:tr>
                  <w:tr w:rsidR="0017513A" w:rsidTr="0017513A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Telefone: </w:t>
                        </w:r>
                      </w:p>
                    </w:tc>
                    <w:tc>
                      <w:tcPr>
                        <w:tcW w:w="5193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35148514</w:t>
                        </w:r>
                      </w:p>
                    </w:tc>
                  </w:tr>
                  <w:tr w:rsidR="0017513A" w:rsidTr="0017513A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E-mail: </w:t>
                        </w:r>
                      </w:p>
                    </w:tc>
                    <w:tc>
                      <w:tcPr>
                        <w:tcW w:w="5193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gabriel@trendenergy.ind.br</w:t>
                        </w:r>
                      </w:p>
                    </w:tc>
                  </w:tr>
                  <w:tr w:rsidR="0017513A" w:rsidTr="007E42CE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</w:t>
                        </w: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Descrição</w:t>
                        </w:r>
                      </w:p>
                    </w:tc>
                    <w:tc>
                      <w:tcPr>
                        <w:tcW w:w="307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negociado pelo lote</w:t>
                        </w:r>
                      </w:p>
                    </w:tc>
                  </w:tr>
                  <w:tr w:rsidR="0017513A" w:rsidTr="007E42CE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06</w:t>
                        </w:r>
                      </w:p>
                    </w:tc>
                    <w:tc>
                      <w:tcPr>
                        <w:tcW w:w="307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R$ 8.599,67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7513A" w:rsidTr="007E42CE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Subtotal</w:t>
                        </w:r>
                      </w:p>
                    </w:tc>
                    <w:tc>
                      <w:tcPr>
                        <w:tcW w:w="307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R$ 8.599,67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7513A" w:rsidTr="007E42CE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Total</w:t>
                        </w:r>
                      </w:p>
                    </w:tc>
                    <w:tc>
                      <w:tcPr>
                        <w:tcW w:w="307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R$ 59.890,39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</w:tbl>
                <w:p w:rsidR="009A3303" w:rsidRDefault="009A3303">
                  <w:pPr>
                    <w:spacing w:after="0" w:line="240" w:lineRule="auto"/>
                  </w:pPr>
                </w:p>
                <w:p w:rsidR="007E42CE" w:rsidRDefault="007E42CE">
                  <w:pPr>
                    <w:spacing w:after="0" w:line="240" w:lineRule="auto"/>
                  </w:pPr>
                </w:p>
              </w:tc>
              <w:tc>
                <w:tcPr>
                  <w:tcW w:w="541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A3303">
              <w:trPr>
                <w:trHeight w:val="552"/>
              </w:trPr>
              <w:tc>
                <w:tcPr>
                  <w:tcW w:w="10154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  <w:p w:rsidR="007E42CE" w:rsidRDefault="007E42CE">
                  <w:pPr>
                    <w:pStyle w:val="EmptyCellLayoutStyle"/>
                    <w:spacing w:after="0" w:line="240" w:lineRule="auto"/>
                  </w:pPr>
                </w:p>
                <w:tbl>
                  <w:tblPr>
                    <w:tblW w:w="0" w:type="auto"/>
                    <w:jc w:val="center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114"/>
                    <w:gridCol w:w="1285"/>
                  </w:tblGrid>
                  <w:tr w:rsidR="007E42CE" w:rsidTr="007E42CE">
                    <w:trPr>
                      <w:trHeight w:val="262"/>
                      <w:jc w:val="center"/>
                    </w:trPr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7E42CE" w:rsidRDefault="007E42CE" w:rsidP="007E42C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03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7E42CE" w:rsidRDefault="007E42CE" w:rsidP="007E42C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FRACASSADO</w:t>
                        </w:r>
                      </w:p>
                    </w:tc>
                  </w:tr>
                  <w:tr w:rsidR="007E42CE" w:rsidTr="007E42CE">
                    <w:trPr>
                      <w:trHeight w:val="262"/>
                      <w:jc w:val="center"/>
                    </w:trPr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7E42CE" w:rsidRDefault="007E42CE" w:rsidP="007E42C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08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7E42CE" w:rsidRDefault="007E42CE" w:rsidP="007E42C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FRACASSADO</w:t>
                        </w:r>
                      </w:p>
                    </w:tc>
                  </w:tr>
                  <w:tr w:rsidR="007E42CE" w:rsidTr="007E42CE">
                    <w:trPr>
                      <w:trHeight w:val="262"/>
                      <w:jc w:val="center"/>
                    </w:trPr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7E42CE" w:rsidRDefault="007E42CE" w:rsidP="007E42C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10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7E42CE" w:rsidRDefault="007E42CE" w:rsidP="007E42C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FRACASSADO</w:t>
                        </w:r>
                      </w:p>
                    </w:tc>
                  </w:tr>
                </w:tbl>
                <w:p w:rsidR="007E42CE" w:rsidRDefault="007E42CE">
                  <w:pPr>
                    <w:pStyle w:val="EmptyCellLayoutStyle"/>
                    <w:spacing w:after="0" w:line="240" w:lineRule="auto"/>
                    <w:rPr>
                      <w:sz w:val="20"/>
                    </w:rPr>
                  </w:pPr>
                </w:p>
                <w:p w:rsidR="007E42CE" w:rsidRPr="007E42CE" w:rsidRDefault="007E42CE">
                  <w:pPr>
                    <w:pStyle w:val="EmptyCellLayoutStyle"/>
                    <w:spacing w:after="0" w:line="240" w:lineRule="auto"/>
                    <w:rPr>
                      <w:sz w:val="20"/>
                    </w:rPr>
                  </w:pPr>
                </w:p>
              </w:tc>
              <w:tc>
                <w:tcPr>
                  <w:tcW w:w="616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41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7513A" w:rsidTr="0017513A">
              <w:tc>
                <w:tcPr>
                  <w:tcW w:w="10154" w:type="dxa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1311"/>
                  </w:tblGrid>
                  <w:tr w:rsidR="009A3303">
                    <w:trPr>
                      <w:trHeight w:val="31680"/>
                    </w:trPr>
                    <w:tc>
                      <w:tcPr>
                        <w:tcW w:w="11313" w:type="dxa"/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741"/>
                          <w:gridCol w:w="2674"/>
                          <w:gridCol w:w="6878"/>
                        </w:tblGrid>
                        <w:tr w:rsidR="0017513A" w:rsidTr="0017513A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gridSpan w:val="3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E7E7E7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lastRenderedPageBreak/>
                                <w:t>Chat ocorrido durante o Pregão Eletrônico.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Data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Usuário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Mensagem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09:15:51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1 para lances. Justificativa: sim.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09:15:51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1 foi aberto para disputa e será encerrado em aproximadamente 10 minutos.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09:15:51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2 para lances. Justificativa: sim.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09:15:51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2 foi aberto para disputa e será encerrado em aproximadamente 10 minutos.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09:15:51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3 para lances. Justificativa: sim.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09:15:51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3 foi aberto para disputa e será encerrado em aproximadamente 10 minutos.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09:16:33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Bom dia srs. licitantes estão abertos os lotes 1, 2 e 3 para lances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09:16:47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TREND ENERGY SOLUCOES INDUSTRIAIS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Bom dia!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09:16:50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JA LOPES ACESSÓRIOS - EPP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Bom dia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09:25:53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Srs. licitantes precisamos que melhorem suas ofertas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09:26:09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1 do pregão eletrônico foi encerrado com sucesso. Justificativa: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09:26:19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2 do pregão eletrônico foi encerrado com sucesso. Justificativa: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09:26:29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3 do pregão eletrônico foi encerrado com sucesso. Justificativa: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09:37:46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4 para lances. Justificativa: sim.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09:37:46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4 foi aberto para disputa e será encerrado em aproximadamente 10 minutos.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09:37:46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5 para lances. Justificativa: sim.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09:37:46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5 foi aberto para disputa e será encerrado em aproximadamente 10 minutos.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09:37:46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6 para lances. Justificativa: sim.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09:37:46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6 foi aberto para disputa e será encerrado em aproximadamente 10 minutos.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09:48:04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5 do pregão eletrônico foi encerrado com sucesso. Justificativa</w:t>
                              </w:r>
                              <w:proofErr w:type="gram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: ;</w:t>
                              </w:r>
                              <w:proofErr w:type="gramEnd"/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09:54:50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srs. licitantes precisamos de ofertas menores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09:55:15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JA LOPES ACESSÓRIOS - EPP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No qual lote?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09:55:55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todos os preços estão acima da média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09:57:02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JA LOPES ACESSÓRIOS - EPP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Qual a estimativa dos lotes 1 a 3 e 5?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09:58:04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 estimativa será informada na negociação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10:01:06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JA LOPES ACESSÓRIOS - EPP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ok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10:05:08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4 do pregão eletrônico foi encerrado com sucesso. Justificativa: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10:06:23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7 para lances. Justificativa: sim.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10:06:23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7 foi aberto para disputa e será encerrado em aproximadamente 10 minutos.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10:06:23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8 para lances. Justificativa: sim.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10:06:23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8 foi aberto para disputa e será encerrado em aproximadamente 10 minutos.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10:06:38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Os lotes 7 e 8 foram abertos para lances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10:11:09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O lote 6 do pregão eletrônico foi encerrado com sucesso. Justificativa: 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10:14:34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para os lotes 7 e 8, os lances ofertados estão acima da pesquisa de preços realizada pelo 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, precisamos que melhorem seus preços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10:16:31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7 do pregão eletrônico foi encerrado com sucesso. Justificativa: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10:16:41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8 do pregão eletrônico foi encerrado com sucesso. Justificativa: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10:17:15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11 para lances. Justificativa: sim.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10:17:15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11 foi aberto para disputa e será encerrado em aproximadamente 10 minutos.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10:17:39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9 para lances. Justificativa: sim.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10:17:39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9 foi aberto para disputa e será encerrado em aproximadamente 10 minutos.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lastRenderedPageBreak/>
                                <w:t>23/11/2022 10:17:39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10 para lances. Justificativa: sim.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10:17:39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10 foi aberto para disputa e será encerrado em aproximadamente 10 minutos.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10:18:57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Os lotes 9, 10 e 11 foram abertos para disputa, por favor melhorem seus preços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10:27:23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11 do pregão eletrônico foi encerrado com sucesso. Justificativa: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10:27:54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9 do pregão eletrônico foi encerrado com sucesso. Justificativa: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10:28:04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10 do pregão eletrônico foi encerrado com sucesso. Justificativa: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10:30:42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Início da fase de Negociação/ Habilitação/ Aceitabilidade.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10:32:30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Sr. licitante precisamos negociar o lote 1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10:33:49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JA LOPES ACESSÓRIOS - EPP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Qual a estimativa?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10:34:54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precisamos de um valor menor que R$ 29.100,00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10:35:14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DENISE T. PETRY CAMEJO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bom dia, 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10:35:27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DENISE T. PETRY CAMEJO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item 4 está dentro da estimativa?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10:35:44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JA LOPES ACESSÓRIOS - EPP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Consegue chegar em 32000,00?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10:36:41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está acima da pesquisa, precisamos de um valor menor que R$ 29.100,00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10:38:32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JA LOPES ACESSÓRIOS - EPP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estou verificando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10:39:12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Fornecedor 127: Dá pra melhor um pouco o valor ofertado?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10:41:19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DENISE T. PETRY CAMEJO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impossivel</w:t>
                              </w:r>
                              <w:proofErr w:type="spellEnd"/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10:47:36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DENISE T. PETRY CAMEJO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os documentos devem ser enviados por e-mail ou postados no site?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10:47:41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JA LOPES ACESSÓRIOS - EPP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ok, consigo chegar o lote 1 em R$ 29.095,00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10:49:59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Lote 1 valor aceitável, precisamos que atualize o valor no sistema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10:51:07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JA LOPES ACESSÓRIOS - EPP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não está aberto para enviar o lance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10:53:03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Chat bloqueado.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10:53:05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Chat desbloqueado.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10:56:46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1 para negociação. Justificativa: sim.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10:56:46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LC 123/06 - Lote 1 - O fornecedor vencedor já é beneficiário da lei 123/06.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10:57:50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Sr.fornecedor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do lote 1, o item foi aberto para atualização do valor negociado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10:59:26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JA LOPES ACESSÓRIOS - EPP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sistema me informa que para enviar o lance tenho que anexar um arquivo. que arquivo é esse?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11:01:00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O(s) lance(s) do fornecedor DENISE T. PETRY CAMEJO no(s) lote(s) 4 foi(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ram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) aceito(s). Justificativa: sim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11:04:35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Sr. fornecedor da empresa Denise, solicitamos anexar os documentos de habilitação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11:07:15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TREND ENERGY SOLUCOES INDUSTRIAIS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Senhor pregoeiro, já podemos anexar a proposta reajustada?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11:08:26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JA LOPES ACESSÓRIOS - EPP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não estou conseguindo enviar o lance para o lote 1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11:09:02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O(s) lance(s) do fornecedor TREND ENERGY SOLUCOES INDUSTRIAIS no(s) lote(s) 6 foi(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ram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) aceito(s). Justificativa: sim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11:23:56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Fornecedor Trend favor anexar os documentos de habilitação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11:37:51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TREND ENERGY SOLUCOES INDUSTRIAIS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Ok senhor pregoeiro, estamos providenciando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11:39:26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O(s) lance(s) do fornecedor JA LOPES ACESSÓRIOS - EPP no(s) lote(s) 1 foi(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ram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) aceito(s). Justificativa: SIM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11:41:31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JA Lopes no lote 2 precisamos de um valor menor que R$ 6.400,00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11:42:27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JA Lopes no lote 3 precisamos de um valor menor que R$ 10.290,00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11:43:12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JA Lopes no lote 5 precisamos de um valor menor que R$ 3.230,00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lastRenderedPageBreak/>
                                <w:t>23/11/2022 11:44:32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No lote 7 o valor ofertado é aceitável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11:44:58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JA Lopes no lote 8 precisamos de um valor menor que R$ 3.575,00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11:45:23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No lote 9 o valor ofertado é aceitável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11:45:56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JA Lopes no lote 10 precisamos de um valor menor que R$ 1.711,00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11:46:26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JA LOPES ACESSÓRIOS - EPP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vou verificar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11:46:27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JA Lopes no lote 11 precisamos de um valor menor que R$ 938,00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12:00:55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O(s) lance(s) do fornecedor JA LOPES ACESSÓRIOS - EPP no(s) lote(s) 9 foi(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ram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) aceito(s). Justificativa: sim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12:01:18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O(s) lance(s) do fornecedor JA LOPES ACESSÓRIOS - EPP no(s) lote(s) 7 foi(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ram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) aceito(s). Justificativa: sim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12:18:55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srs. fornecedores iremos suspender o pregão para o almoço, retornaremos às 14h15m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12:46:40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Sr. fornecedor Trend Energy favor atualizar o valor do lote 4 conforme proposta enviada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13:07:09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DENISE T. PETRY CAMEJO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Gentileza abrir para inserir o novo valor!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13:42:16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TREND ENERGY SOLUCOES INDUSTRIAIS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Senhor pregoeiro, não arrematamos o lote 4, apenas o lote 6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14:25:28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Desculpa Sr. fornecedor Trend, a proposta a ser atualizada é referente 4 da empresa Denise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14:34:56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DENISE T. PETRY CAMEJO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Gentileza abrir a janela para inserção do valor do lote 4!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14:39:50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só um minuto sr. licitante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14:44:53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JA LOPES ACESSÓRIOS - EPP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Consigo os lotes 2, 5, 7, 9 e 11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14:56:18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JA LOPES ACESSÓRIOS - EPP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pode abrir para eu colocar os valores?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14:57:47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1 do pregão eletrônico foi encerrado com sucesso. Justificativa: sim;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14:59:14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participante JA LOPES ACESSÓRIOS - EPP foi habilitado. Justificativa: Documentos de habilitação estão corretos sendo o fornecedor declarado habilitado;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14:59:57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2 para negociação. Justificativa: sim.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14:59:57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LC 123/06 - Lote 2 - O fornecedor vencedor já é beneficiário da lei 123/06.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14:59:57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5 para negociação. Justificativa: sim.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14:59:57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LC 123/06 - Lote 5 - O fornecedor vencedor já é beneficiário da lei 123/06.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15:00:15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11 para negociação. Justificativa: sim.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15:00:15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LC 123/06 - Lote 11 - O fornecedor vencedor já é beneficiário da lei 123/06.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15:03:09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Sr. fornecedor JA LOPES os lotes 2, 5 e 11 foram abertos para atualização dos valores negociados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15:03:56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participante DENISE T. PETRY CAMEJO foi habilitado. Justificativa: Os documentos de habilitação estão corretos sendo o fornecedor declarado habilitado;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15:06:09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Sr. Leandro pode fazer a gentileza de verificar se o lote está aberto para atualização do valor?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15:08:58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DENISE T. PETRY CAMEJO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 janela não está aberta!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15:10:04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DENISE T. PETRY CAMEJO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Gentileza abrir a janela do item 4!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15:10:14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O(s) lance(s) do fornecedor DENISE T. PETRY CAMEJO no(s) lote(s) 4 foi(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ram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) aceito(s). Justificativa: sim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15:11:42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4 para negociação. Justificativa: Sim, para efetuar o encerramento do lote.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15:11:42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LC 123/06 - Lote 4 - O fornecedor vencedor já é beneficiário da lei 123/06.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15:12:10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4 do pregão eletrônico foi encerrado com sucesso. Justificativa: Sim.;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15:12:34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DENISE T. PETRY CAMEJO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gentileza abrir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15:15:17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JA LOPES ACESSÓRIOS - EPP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pronto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15:15:51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DENISE T. PETRY CAMEJO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continua fechado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15:19:59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Sr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Leandro estamos em contato com a plataforma do pregão eletrônico para efetuarmos os procedimentos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lastRenderedPageBreak/>
                                <w:t>23/11/2022 15:20:39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DENISE T. PETRY CAMEJO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Ok, ficamos no aguardo!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15:20:46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O(s) lance(s) do fornecedor JA LOPES ACESSÓRIOS - EPP no(s) lote(s) 2 foi(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ram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) aceito(s). Justificativa: sim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15:21:19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2 do pregão eletrônico foi encerrado com sucesso. Justificativa: sim;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15:23:01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3 para negociação. Justificativa: sim.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15:23:01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LC 123/06 - Lote 3 - O fornecedor vencedor já é beneficiário da lei 123/06.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15:25:03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O(s) lote(s) 3 foi(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ram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) fracassados(s) e seu(s) lance(s) foi(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ram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) invalidado(s). Justificativa: Lote fracassado devido ao lance estar 100% acima do valor da pesquisa de preços.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15:26:08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O(s) lance(s) do fornecedor JA LOPES ACESSÓRIOS - EPP no(s) lote(s) 5 foi(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ram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) aceito(s). Justificativa: sim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15:26:26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5 do pregão eletrônico foi encerrado com sucesso. Justificativa: sim;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15:27:32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participante TREND ENERGY SOLUCOES INDUSTRIAIS foi habilitado. Justificativa: Os documentos de habilitação estão corretos sendo a empresa habilitada;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15:28:34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6 para negociação. Justificativa: sim.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15:28:34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LC 123/06 - Lote 6 - O fornecedor vencedor já é beneficiário da lei 123/06.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15:28:56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6 do pregão eletrônico foi encerrado com sucesso. Justificativa: sim;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15:29:19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7 para negociação. Justificativa: sim.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15:29:19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LC 123/06 - Lote 7 - O fornecedor vencedor já é beneficiário da lei 123/06.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15:29:31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7 do pregão eletrônico foi encerrado com sucesso. Justificativa: sim;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15:29:49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8 para negociação. Justificativa: sim.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15:29:49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LC 123/06 - Lote 8 - O fornecedor vencedor já é beneficiário da lei 123/06.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15:30:39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O(s) lote(s) 8 foi(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ram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) fracassados(s) e seu(s) lance(s) foi(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ram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) invalidado(s). Justificativa: Lote fracassado devido ao lance estarem acima do valor da pesquisa de preços.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15:30:59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9 para negociação. Justificativa: sim.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15:30:59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LC 123/06 - Lote 9 - O fornecedor vencedor já é beneficiário da lei 123/06.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15:31:13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9 do pregão eletrônico foi encerrado com sucesso. Justificativa: sim;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15:31:30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10 para negociação. Justificativa: sim.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15:31:30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LC 123/06 - Lote 10 - O fornecedor vencedor já é beneficiário da lei 123/06.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15:31:54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O(s) lote(s) 10 foi(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ram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) fracassados(s) e seu(s) lance(s) foi(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ram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) invalidado(s). Justificativa: Lote fracassado devido ao lance estarem acima do valor da pesquisa de preços.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15:32:13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11 do pregão eletrônico foi encerrado com sucesso. Justificativa: sim;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15:49:10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 sessão pública do pregão foi encerrada. Justificativa: Declaramos encerrada a sessão e informamos que os lotes 3, 8 e 10 foram fracassados.;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15:51:09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pregão foi adjudicado. Justificativa: sim;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15:55:15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Srs. fornecedores solicitamos que ajustem seus preços conforme propostas enviadas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15:56:14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DENISE T. PETRY CAMEJO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feito!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15:57:02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DENISE T. PETRY CAMEJO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Quanto tempo até homologação e envio do empenho?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15:58:02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Em no máximo 15 dias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16:00:08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DENISE T. PETRY CAMEJO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Até a 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proxima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!!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16:04:20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Até a próxima Sr. Leandro nós que agradecemos.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16:04:54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JA Lopes precisamos que atualize os valores conforme a proposta adequada enviada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16:19:31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TREND ENERGY SOLUCOES INDUSTRIAIS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Boa tarde senhor pregoeiro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16:20:15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TREND ENERGY SOLUCOES INDUSTRIAIS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Poderia me informar o que houve com o lote 6?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16:28:40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Estou verificando 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forn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. 103, só um minuto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16:31:32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Forn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. 103, você consegue atualizar os valores do sistema conforme proposta enviada por favor?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16:43:52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TREND ENERGY SOLUCOES INDUSTRIAIS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Prezada pregoeira, aceitamos o valor proposto pelo sistema R$: 8.599,67, enviaremos a proposta logo em seguida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lastRenderedPageBreak/>
                                <w:t>23/11/2022 16:48:35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ok obrigada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23/11/2022 16:52:42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Srs. fornecedores o pregão ficará suspenso até amanhã as 9h quando faremos a homologação dos lotes devido ao fim de expediente, agradecemos a todos.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10:15:28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Bom dia Srs. licitantes JA LOPES e TREND, solicitamos que enviem as propostas adequadas conforme o valor adjudicado para o e-mail vcanetto@semaepiracicaba.sp.gov.br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24/11/2022 10:42:50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Declaramos encerrada a sessão e o processo será encaminhado a autoridade competente para homologação.</w:t>
                              </w:r>
                            </w:p>
                          </w:tc>
                        </w:tr>
                        <w:tr w:rsidR="009A3303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25/11/2022 11:31:33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pregão foi homologado. Justificativa: sim;</w:t>
                              </w:r>
                            </w:p>
                          </w:tc>
                        </w:tr>
                      </w:tbl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9A3303" w:rsidRDefault="009A3303">
                  <w:pPr>
                    <w:spacing w:after="0" w:line="240" w:lineRule="auto"/>
                  </w:pPr>
                </w:p>
              </w:tc>
            </w:tr>
            <w:tr w:rsidR="009A3303">
              <w:trPr>
                <w:trHeight w:val="316"/>
              </w:trPr>
              <w:tc>
                <w:tcPr>
                  <w:tcW w:w="10154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16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41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7513A" w:rsidTr="0017513A">
              <w:tc>
                <w:tcPr>
                  <w:tcW w:w="10154" w:type="dxa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1311"/>
                  </w:tblGrid>
                  <w:tr w:rsidR="009A3303">
                    <w:trPr>
                      <w:trHeight w:val="587"/>
                    </w:trPr>
                    <w:tc>
                      <w:tcPr>
                        <w:tcW w:w="11313" w:type="dxa"/>
                      </w:tcPr>
                      <w:p w:rsidR="009A3303" w:rsidRDefault="009A3303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9A3303">
                    <w:tc>
                      <w:tcPr>
                        <w:tcW w:w="11313" w:type="dxa"/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429"/>
                          <w:gridCol w:w="3991"/>
                          <w:gridCol w:w="3008"/>
                          <w:gridCol w:w="1865"/>
                        </w:tblGrid>
                        <w:tr w:rsidR="0017513A" w:rsidTr="0017513A">
                          <w:trPr>
                            <w:trHeight w:val="232"/>
                          </w:trPr>
                          <w:tc>
                            <w:tcPr>
                              <w:tcW w:w="2432" w:type="dxa"/>
                              <w:gridSpan w:val="4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E7E7E7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Licitantes participantes</w:t>
                              </w:r>
                            </w:p>
                          </w:tc>
                        </w:tr>
                        <w:tr w:rsidR="009A3303">
                          <w:trPr>
                            <w:trHeight w:val="232"/>
                          </w:trPr>
                          <w:tc>
                            <w:tcPr>
                              <w:tcW w:w="243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CPF/CNPJ</w:t>
                              </w:r>
                            </w:p>
                          </w:tc>
                          <w:tc>
                            <w:tcPr>
                              <w:tcW w:w="399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Razão social</w:t>
                              </w:r>
                            </w:p>
                          </w:tc>
                          <w:tc>
                            <w:tcPr>
                              <w:tcW w:w="301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E-mail</w:t>
                              </w:r>
                            </w:p>
                          </w:tc>
                          <w:tc>
                            <w:tcPr>
                              <w:tcW w:w="186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ME/EPP</w:t>
                              </w:r>
                            </w:p>
                          </w:tc>
                        </w:tr>
                        <w:tr w:rsidR="009A3303">
                          <w:trPr>
                            <w:trHeight w:val="232"/>
                          </w:trPr>
                          <w:tc>
                            <w:tcPr>
                              <w:tcW w:w="243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01.678.910/0001-90</w:t>
                              </w:r>
                            </w:p>
                          </w:tc>
                          <w:tc>
                            <w:tcPr>
                              <w:tcW w:w="399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JA LOPES ACESSÓRIOS - EPP</w:t>
                              </w:r>
                            </w:p>
                          </w:tc>
                          <w:tc>
                            <w:tcPr>
                              <w:tcW w:w="301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comercialzl@hotmail.com</w:t>
                              </w:r>
                            </w:p>
                          </w:tc>
                          <w:tc>
                            <w:tcPr>
                              <w:tcW w:w="186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787"/>
                              </w:tblGrid>
                              <w:tr w:rsidR="009A3303">
                                <w:trPr>
                                  <w:trHeight w:hRule="exact" w:val="230"/>
                                </w:trPr>
                                <w:tc>
                                  <w:tcPr>
                                    <w:tcW w:w="1789" w:type="dxa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9A3303" w:rsidRDefault="0017513A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Tahoma" w:eastAsia="Tahoma" w:hAnsi="Tahoma"/>
                                        <w:color w:val="000000"/>
                                        <w:sz w:val="16"/>
                                      </w:rPr>
                                      <w:t>Sim</w:t>
                                    </w:r>
                                  </w:p>
                                </w:tc>
                              </w:tr>
                            </w:tbl>
                            <w:p w:rsidR="009A3303" w:rsidRDefault="009A3303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9A3303">
                          <w:trPr>
                            <w:trHeight w:val="232"/>
                          </w:trPr>
                          <w:tc>
                            <w:tcPr>
                              <w:tcW w:w="243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02.997.059/0001-21</w:t>
                              </w:r>
                            </w:p>
                          </w:tc>
                          <w:tc>
                            <w:tcPr>
                              <w:tcW w:w="399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DENISE T. PETRY CAMEJO</w:t>
                              </w:r>
                            </w:p>
                          </w:tc>
                          <w:tc>
                            <w:tcPr>
                              <w:tcW w:w="301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SANTA MARIA</w:t>
                              </w:r>
                            </w:p>
                          </w:tc>
                          <w:tc>
                            <w:tcPr>
                              <w:tcW w:w="186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787"/>
                              </w:tblGrid>
                              <w:tr w:rsidR="009A3303">
                                <w:trPr>
                                  <w:trHeight w:hRule="exact" w:val="230"/>
                                </w:trPr>
                                <w:tc>
                                  <w:tcPr>
                                    <w:tcW w:w="1789" w:type="dxa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9A3303" w:rsidRDefault="0017513A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Tahoma" w:eastAsia="Tahoma" w:hAnsi="Tahoma"/>
                                        <w:color w:val="000000"/>
                                        <w:sz w:val="16"/>
                                      </w:rPr>
                                      <w:t>Sim</w:t>
                                    </w:r>
                                  </w:p>
                                </w:tc>
                              </w:tr>
                            </w:tbl>
                            <w:p w:rsidR="009A3303" w:rsidRDefault="009A3303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9A3303">
                          <w:trPr>
                            <w:trHeight w:val="232"/>
                          </w:trPr>
                          <w:tc>
                            <w:tcPr>
                              <w:tcW w:w="243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31.898.500/0001-16</w:t>
                              </w:r>
                            </w:p>
                          </w:tc>
                          <w:tc>
                            <w:tcPr>
                              <w:tcW w:w="399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TREND ENERGY SOLUCOES INDUSTRIAIS</w:t>
                              </w:r>
                            </w:p>
                          </w:tc>
                          <w:tc>
                            <w:tcPr>
                              <w:tcW w:w="301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A3303" w:rsidRDefault="0017513A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gabriel@trendenergy.ind.br</w:t>
                              </w:r>
                            </w:p>
                          </w:tc>
                          <w:tc>
                            <w:tcPr>
                              <w:tcW w:w="186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787"/>
                              </w:tblGrid>
                              <w:tr w:rsidR="009A3303">
                                <w:trPr>
                                  <w:trHeight w:hRule="exact" w:val="230"/>
                                </w:trPr>
                                <w:tc>
                                  <w:tcPr>
                                    <w:tcW w:w="1789" w:type="dxa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9A3303" w:rsidRDefault="0017513A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Tahoma" w:eastAsia="Tahoma" w:hAnsi="Tahoma"/>
                                        <w:color w:val="000000"/>
                                        <w:sz w:val="16"/>
                                      </w:rPr>
                                      <w:t>Sim</w:t>
                                    </w:r>
                                  </w:p>
                                </w:tc>
                              </w:tr>
                            </w:tbl>
                            <w:p w:rsidR="009A3303" w:rsidRDefault="009A3303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9A3303" w:rsidRDefault="009A3303">
                  <w:pPr>
                    <w:spacing w:after="0" w:line="240" w:lineRule="auto"/>
                  </w:pPr>
                </w:p>
              </w:tc>
            </w:tr>
            <w:tr w:rsidR="009A3303">
              <w:trPr>
                <w:trHeight w:val="224"/>
              </w:trPr>
              <w:tc>
                <w:tcPr>
                  <w:tcW w:w="10154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16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41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A3303">
              <w:tc>
                <w:tcPr>
                  <w:tcW w:w="10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31"/>
                    <w:gridCol w:w="4717"/>
                    <w:gridCol w:w="2606"/>
                  </w:tblGrid>
                  <w:tr w:rsidR="009A3303">
                    <w:trPr>
                      <w:trHeight w:val="180"/>
                    </w:trPr>
                    <w:tc>
                      <w:tcPr>
                        <w:tcW w:w="2831" w:type="dxa"/>
                      </w:tcPr>
                      <w:p w:rsidR="009A3303" w:rsidRDefault="009A3303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4717" w:type="dxa"/>
                      </w:tcPr>
                      <w:p w:rsidR="009A3303" w:rsidRDefault="009A3303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2606" w:type="dxa"/>
                      </w:tcPr>
                      <w:p w:rsidR="009A3303" w:rsidRDefault="009A3303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9A3303">
                    <w:tc>
                      <w:tcPr>
                        <w:tcW w:w="2831" w:type="dxa"/>
                      </w:tcPr>
                      <w:p w:rsidR="009A3303" w:rsidRDefault="009A3303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4717" w:type="dxa"/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717"/>
                        </w:tblGrid>
                        <w:tr w:rsidR="009A3303">
                          <w:trPr>
                            <w:trHeight w:val="1426"/>
                          </w:trPr>
                          <w:tc>
                            <w:tcPr>
                              <w:tcW w:w="471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717"/>
                              </w:tblGrid>
                              <w:tr w:rsidR="009A3303">
                                <w:trPr>
                                  <w:trHeight w:val="720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9A3303" w:rsidRDefault="009A3303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A3303">
                                <w:trPr>
                                  <w:trHeight w:val="6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single" w:sz="7" w:space="0" w:color="000000"/>
                                    </w:tcBorders>
                                  </w:tcPr>
                                  <w:p w:rsidR="009A3303" w:rsidRDefault="009A3303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A3303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9A3303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9A3303" w:rsidRDefault="0017513A" w:rsidP="00205FDC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b/>
                                              <w:color w:val="000000"/>
                                              <w:sz w:val="16"/>
                                            </w:rPr>
                                            <w:t>MILTON LUIS PIGOZZO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A3303" w:rsidRDefault="009A3303" w:rsidP="00205FDC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A3303">
                                <w:trPr>
                                  <w:trHeight w:val="19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9A3303" w:rsidRDefault="009A3303" w:rsidP="00205FDC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A3303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9A3303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9A3303" w:rsidRDefault="0017513A" w:rsidP="00205FDC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  <w:t>Pregoeiro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A3303" w:rsidRDefault="009A3303" w:rsidP="00205FDC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9A3303" w:rsidRDefault="009A3303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9A3303">
                          <w:trPr>
                            <w:trHeight w:val="1426"/>
                          </w:trPr>
                          <w:tc>
                            <w:tcPr>
                              <w:tcW w:w="471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717"/>
                              </w:tblGrid>
                              <w:tr w:rsidR="009A3303">
                                <w:trPr>
                                  <w:trHeight w:val="720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9A3303" w:rsidRDefault="009A3303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A3303">
                                <w:trPr>
                                  <w:trHeight w:val="6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single" w:sz="7" w:space="0" w:color="000000"/>
                                    </w:tcBorders>
                                  </w:tcPr>
                                  <w:p w:rsidR="009A3303" w:rsidRDefault="009A3303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A3303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9A3303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9A3303" w:rsidRDefault="0017513A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b/>
                                              <w:color w:val="000000"/>
                                              <w:sz w:val="16"/>
                                            </w:rPr>
                                            <w:t>VIVIANE CRISTINA CANETTO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9A3303" w:rsidRDefault="009A3303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A3303">
                                <w:trPr>
                                  <w:trHeight w:val="19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9A3303" w:rsidRDefault="009A3303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9A3303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9A3303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9A3303" w:rsidRDefault="0017513A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  <w:t>Equipe de Apoio</w:t>
                                          </w:r>
                                        </w:p>
                                        <w:p w:rsidR="0017513A" w:rsidRDefault="0017513A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</w:p>
                                        <w:p w:rsidR="0017513A" w:rsidRDefault="0017513A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</w:p>
                                        <w:p w:rsidR="0017513A" w:rsidRDefault="0017513A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</w:p>
                                        <w:p w:rsidR="00205FDC" w:rsidRDefault="00205FDC" w:rsidP="0017513A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</w:pPr>
                                        </w:p>
                                        <w:p w:rsidR="00205FDC" w:rsidRDefault="00205FDC" w:rsidP="0017513A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  <w:t>_____________________________________________________</w:t>
                                          </w:r>
                                        </w:p>
                                        <w:p w:rsidR="00205FDC" w:rsidRDefault="00205FDC" w:rsidP="00205FDC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b/>
                                              <w:color w:val="000000"/>
                                              <w:sz w:val="16"/>
                                            </w:rPr>
                                            <w:t>HELEN TAKARA</w:t>
                                          </w:r>
                                        </w:p>
                                        <w:p w:rsidR="00205FDC" w:rsidRDefault="00205FDC" w:rsidP="00205FDC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  <w:t>Equipe de Apoio</w:t>
                                          </w:r>
                                        </w:p>
                                        <w:p w:rsidR="00205FDC" w:rsidRDefault="00205FDC" w:rsidP="0017513A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</w:pPr>
                                        </w:p>
                                        <w:p w:rsidR="00205FDC" w:rsidRDefault="00205FDC" w:rsidP="0017513A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</w:pPr>
                                        </w:p>
                                        <w:p w:rsidR="00205FDC" w:rsidRDefault="00205FDC" w:rsidP="0017513A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</w:pPr>
                                        </w:p>
                                        <w:p w:rsidR="00205FDC" w:rsidRDefault="00205FDC" w:rsidP="0017513A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</w:pPr>
                                        </w:p>
                                        <w:p w:rsidR="00205FDC" w:rsidRDefault="00205FDC" w:rsidP="0017513A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</w:pPr>
                                        </w:p>
                                        <w:p w:rsidR="00205FDC" w:rsidRDefault="00205FDC" w:rsidP="0017513A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  <w:t>_____________________________________________________</w:t>
                                          </w:r>
                                        </w:p>
                                        <w:p w:rsidR="00205FDC" w:rsidRDefault="00205FDC" w:rsidP="00205FDC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b/>
                                              <w:color w:val="000000"/>
                                              <w:sz w:val="16"/>
                                            </w:rPr>
                                            <w:t>GABRIELA BASSETTI LAVORENTE PAVAN</w:t>
                                          </w:r>
                                        </w:p>
                                        <w:p w:rsidR="00205FDC" w:rsidRDefault="00205FDC" w:rsidP="00205FDC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  <w:t>Equipe de Apoio</w:t>
                                          </w:r>
                                        </w:p>
                                        <w:p w:rsidR="00205FDC" w:rsidRDefault="00205FDC" w:rsidP="0017513A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</w:pPr>
                                        </w:p>
                                        <w:p w:rsidR="0017513A" w:rsidRDefault="0017513A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</w:p>
                                        <w:p w:rsidR="0017513A" w:rsidRDefault="0017513A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</w:p>
                                        <w:p w:rsidR="0017513A" w:rsidRDefault="0017513A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</w:p>
                                        <w:p w:rsidR="0017513A" w:rsidRDefault="0017513A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9A3303" w:rsidRDefault="009A3303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9A3303" w:rsidRDefault="009A3303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606" w:type="dxa"/>
                      </w:tcPr>
                      <w:p w:rsidR="009A3303" w:rsidRDefault="009A3303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9A3303" w:rsidRDefault="009A3303">
                  <w:pPr>
                    <w:spacing w:after="0" w:line="240" w:lineRule="auto"/>
                  </w:pPr>
                </w:p>
              </w:tc>
              <w:tc>
                <w:tcPr>
                  <w:tcW w:w="616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41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A3303">
              <w:trPr>
                <w:trHeight w:val="275"/>
              </w:trPr>
              <w:tc>
                <w:tcPr>
                  <w:tcW w:w="10154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16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  <w:p w:rsidR="0017513A" w:rsidRDefault="0017513A">
                  <w:pPr>
                    <w:pStyle w:val="EmptyCellLayoutStyle"/>
                    <w:spacing w:after="0" w:line="240" w:lineRule="auto"/>
                  </w:pPr>
                </w:p>
                <w:p w:rsidR="0017513A" w:rsidRDefault="0017513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41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7513A" w:rsidTr="0017513A">
              <w:tc>
                <w:tcPr>
                  <w:tcW w:w="10154" w:type="dxa"/>
                  <w:gridSpan w:val="2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159"/>
                    <w:gridCol w:w="9593"/>
                  </w:tblGrid>
                  <w:tr w:rsidR="0017513A" w:rsidTr="0017513A">
                    <w:trPr>
                      <w:trHeight w:val="262"/>
                    </w:trPr>
                    <w:tc>
                      <w:tcPr>
                        <w:tcW w:w="116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Legenda</w:t>
                        </w:r>
                      </w:p>
                    </w:tc>
                  </w:tr>
                  <w:tr w:rsidR="009A3303">
                    <w:trPr>
                      <w:trHeight w:val="314"/>
                    </w:trPr>
                    <w:tc>
                      <w:tcPr>
                        <w:tcW w:w="116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3"/>
                          <w:gridCol w:w="300"/>
                          <w:gridCol w:w="828"/>
                        </w:tblGrid>
                        <w:tr w:rsidR="009A3303">
                          <w:trPr>
                            <w:trHeight w:val="41"/>
                          </w:trPr>
                          <w:tc>
                            <w:tcPr>
                              <w:tcW w:w="23" w:type="dxa"/>
                              <w:tcBorders>
                                <w:top w:val="nil"/>
                                <w:left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300" w:type="dxa"/>
                              <w:tcBorders>
                                <w:top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37" w:type="dxa"/>
                              <w:tcBorders>
                                <w:top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9A3303">
                          <w:trPr>
                            <w:trHeight w:val="280"/>
                          </w:trPr>
                          <w:tc>
                            <w:tcPr>
                              <w:tcW w:w="23" w:type="dxa"/>
                              <w:tcBorders>
                                <w:left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300" w:type="dxa"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298"/>
                              </w:tblGrid>
                              <w:tr w:rsidR="009A3303">
                                <w:trPr>
                                  <w:trHeight w:val="242"/>
                                </w:trPr>
                                <w:tc>
                                  <w:tcPr>
                                    <w:tcW w:w="5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19" w:type="dxa"/>
                                      <w:left w:w="39" w:type="dxa"/>
                                      <w:bottom w:w="19" w:type="dxa"/>
                                      <w:right w:w="19" w:type="dxa"/>
                                    </w:tcMar>
                                  </w:tcPr>
                                  <w:p w:rsidR="009A3303" w:rsidRDefault="0017513A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noProof/>
                                      </w:rPr>
                                      <w:drawing>
                                        <wp:inline distT="0" distB="0" distL="0" distR="0">
                                          <wp:extent cx="152400" cy="152400"/>
                                          <wp:effectExtent l="0" t="0" r="0" b="0"/>
                                          <wp:docPr id="18" name="img4.gif"/>
                                          <wp:cNvGraphicFramePr/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19" name="img4.gif"/>
                                                  <pic:cNvPicPr/>
                                                </pic:nvPicPr>
                                                <pic:blipFill>
                                                  <a:blip r:embed="rId8" cstate="print"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>
                                                  <a:xfrm>
                                                    <a:off x="0" y="0"/>
                                                    <a:ext cx="152400" cy="1524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:rsidR="009A3303" w:rsidRDefault="009A3303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37" w:type="dxa"/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9A3303">
                          <w:trPr>
                            <w:trHeight w:val="71"/>
                          </w:trPr>
                          <w:tc>
                            <w:tcPr>
                              <w:tcW w:w="23" w:type="dxa"/>
                              <w:tcBorders>
                                <w:left w:val="nil"/>
                                <w:bottom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300" w:type="dxa"/>
                              <w:tcBorders>
                                <w:bottom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37" w:type="dxa"/>
                              <w:tcBorders>
                                <w:bottom w:val="nil"/>
                              </w:tcBorders>
                            </w:tcPr>
                            <w:p w:rsidR="009A3303" w:rsidRDefault="009A3303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9A3303" w:rsidRDefault="009A330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10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A3303" w:rsidRDefault="0017513A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 xml:space="preserve"> - Lance vencedor</w:t>
                        </w:r>
                      </w:p>
                    </w:tc>
                  </w:tr>
                </w:tbl>
                <w:p w:rsidR="009A3303" w:rsidRDefault="009A3303">
                  <w:pPr>
                    <w:spacing w:after="0" w:line="240" w:lineRule="auto"/>
                  </w:pPr>
                </w:p>
              </w:tc>
              <w:tc>
                <w:tcPr>
                  <w:tcW w:w="541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A3303">
              <w:trPr>
                <w:trHeight w:val="230"/>
              </w:trPr>
              <w:tc>
                <w:tcPr>
                  <w:tcW w:w="10154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16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41" w:type="dxa"/>
                </w:tcPr>
                <w:p w:rsidR="009A3303" w:rsidRDefault="009A3303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9A3303" w:rsidRDefault="009A3303">
            <w:pPr>
              <w:spacing w:after="0" w:line="240" w:lineRule="auto"/>
            </w:pPr>
          </w:p>
        </w:tc>
      </w:tr>
    </w:tbl>
    <w:p w:rsidR="009A3303" w:rsidRDefault="009A3303">
      <w:pPr>
        <w:spacing w:after="0" w:line="240" w:lineRule="auto"/>
      </w:pPr>
    </w:p>
    <w:sectPr w:rsidR="009A3303">
      <w:footerReference w:type="default" r:id="rId9"/>
      <w:pgSz w:w="12087" w:h="16837"/>
      <w:pgMar w:top="283" w:right="283" w:bottom="283" w:left="28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1976" w:rsidRDefault="00741976">
      <w:pPr>
        <w:spacing w:after="0" w:line="240" w:lineRule="auto"/>
      </w:pPr>
      <w:r>
        <w:separator/>
      </w:r>
    </w:p>
  </w:endnote>
  <w:endnote w:type="continuationSeparator" w:id="0">
    <w:p w:rsidR="00741976" w:rsidRDefault="007419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03"/>
      <w:gridCol w:w="100"/>
      <w:gridCol w:w="9042"/>
      <w:gridCol w:w="674"/>
    </w:tblGrid>
    <w:tr w:rsidR="00741976">
      <w:tc>
        <w:tcPr>
          <w:tcW w:w="1703" w:type="dxa"/>
        </w:tcPr>
        <w:p w:rsidR="00741976" w:rsidRDefault="00741976">
          <w:pPr>
            <w:pStyle w:val="EmptyCellLayoutStyle"/>
            <w:spacing w:after="0" w:line="240" w:lineRule="auto"/>
          </w:pPr>
        </w:p>
      </w:tc>
      <w:tc>
        <w:tcPr>
          <w:tcW w:w="100" w:type="dxa"/>
        </w:tcPr>
        <w:p w:rsidR="00741976" w:rsidRDefault="00741976">
          <w:pPr>
            <w:pStyle w:val="EmptyCellLayoutStyle"/>
            <w:spacing w:after="0" w:line="240" w:lineRule="auto"/>
          </w:pPr>
        </w:p>
      </w:tc>
      <w:tc>
        <w:tcPr>
          <w:tcW w:w="9042" w:type="dxa"/>
        </w:tcPr>
        <w:p w:rsidR="00741976" w:rsidRDefault="00741976">
          <w:pPr>
            <w:pStyle w:val="EmptyCellLayoutStyle"/>
            <w:spacing w:after="0" w:line="240" w:lineRule="auto"/>
          </w:pPr>
        </w:p>
      </w:tc>
      <w:tc>
        <w:tcPr>
          <w:tcW w:w="674" w:type="dxa"/>
        </w:tcPr>
        <w:p w:rsidR="00741976" w:rsidRDefault="00741976">
          <w:pPr>
            <w:pStyle w:val="EmptyCellLayoutStyle"/>
            <w:spacing w:after="0" w:line="240" w:lineRule="auto"/>
          </w:pPr>
        </w:p>
      </w:tc>
    </w:tr>
    <w:tr w:rsidR="00741976">
      <w:tc>
        <w:tcPr>
          <w:tcW w:w="1703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703"/>
          </w:tblGrid>
          <w:tr w:rsidR="00741976">
            <w:trPr>
              <w:trHeight w:val="262"/>
            </w:trPr>
            <w:tc>
              <w:tcPr>
                <w:tcW w:w="170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741976" w:rsidRDefault="00741976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>Página 1 / 1</w:t>
                </w:r>
              </w:p>
            </w:tc>
          </w:tr>
        </w:tbl>
        <w:p w:rsidR="00741976" w:rsidRDefault="00741976">
          <w:pPr>
            <w:spacing w:after="0" w:line="240" w:lineRule="auto"/>
          </w:pPr>
        </w:p>
      </w:tc>
      <w:tc>
        <w:tcPr>
          <w:tcW w:w="100" w:type="dxa"/>
        </w:tcPr>
        <w:p w:rsidR="00741976" w:rsidRDefault="00741976">
          <w:pPr>
            <w:pStyle w:val="EmptyCellLayoutStyle"/>
            <w:spacing w:after="0" w:line="240" w:lineRule="auto"/>
          </w:pPr>
        </w:p>
      </w:tc>
      <w:tc>
        <w:tcPr>
          <w:tcW w:w="9042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9042"/>
          </w:tblGrid>
          <w:tr w:rsidR="00741976">
            <w:trPr>
              <w:trHeight w:val="262"/>
            </w:trPr>
            <w:tc>
              <w:tcPr>
                <w:tcW w:w="9042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741976" w:rsidRDefault="00741976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|    AtaPublicaLote.pt-</w:t>
                </w:r>
                <w:proofErr w:type="spellStart"/>
                <w:proofErr w:type="gramStart"/>
                <w:r>
                  <w:rPr>
                    <w:rFonts w:ascii="Tahoma" w:eastAsia="Tahoma" w:hAnsi="Tahoma"/>
                    <w:color w:val="696969"/>
                    <w:sz w:val="16"/>
                  </w:rPr>
                  <w:t>br</w:t>
                </w:r>
                <w:proofErr w:type="spellEnd"/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 |</w:t>
                </w:r>
                <w:proofErr w:type="gramEnd"/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  25/11/2022 11:36:16</w:t>
                </w:r>
              </w:p>
            </w:tc>
          </w:tr>
        </w:tbl>
        <w:p w:rsidR="00741976" w:rsidRDefault="00741976">
          <w:pPr>
            <w:spacing w:after="0" w:line="240" w:lineRule="auto"/>
          </w:pPr>
        </w:p>
      </w:tc>
      <w:tc>
        <w:tcPr>
          <w:tcW w:w="674" w:type="dxa"/>
        </w:tcPr>
        <w:p w:rsidR="00741976" w:rsidRDefault="00741976">
          <w:pPr>
            <w:pStyle w:val="EmptyCellLayoutStyle"/>
            <w:spacing w:after="0" w:line="240" w:lineRule="auto"/>
          </w:pPr>
        </w:p>
      </w:tc>
    </w:tr>
    <w:tr w:rsidR="00741976">
      <w:tc>
        <w:tcPr>
          <w:tcW w:w="1703" w:type="dxa"/>
        </w:tcPr>
        <w:p w:rsidR="00741976" w:rsidRDefault="00741976">
          <w:pPr>
            <w:pStyle w:val="EmptyCellLayoutStyle"/>
            <w:spacing w:after="0" w:line="240" w:lineRule="auto"/>
          </w:pPr>
        </w:p>
      </w:tc>
      <w:tc>
        <w:tcPr>
          <w:tcW w:w="100" w:type="dxa"/>
        </w:tcPr>
        <w:p w:rsidR="00741976" w:rsidRDefault="00741976">
          <w:pPr>
            <w:pStyle w:val="EmptyCellLayoutStyle"/>
            <w:spacing w:after="0" w:line="240" w:lineRule="auto"/>
          </w:pPr>
        </w:p>
      </w:tc>
      <w:tc>
        <w:tcPr>
          <w:tcW w:w="9042" w:type="dxa"/>
        </w:tcPr>
        <w:p w:rsidR="00741976" w:rsidRDefault="00741976">
          <w:pPr>
            <w:pStyle w:val="EmptyCellLayoutStyle"/>
            <w:spacing w:after="0" w:line="240" w:lineRule="auto"/>
          </w:pPr>
        </w:p>
      </w:tc>
      <w:tc>
        <w:tcPr>
          <w:tcW w:w="674" w:type="dxa"/>
        </w:tcPr>
        <w:p w:rsidR="00741976" w:rsidRDefault="00741976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1976" w:rsidRDefault="00741976">
      <w:pPr>
        <w:spacing w:after="0" w:line="240" w:lineRule="auto"/>
      </w:pPr>
      <w:r>
        <w:separator/>
      </w:r>
    </w:p>
  </w:footnote>
  <w:footnote w:type="continuationSeparator" w:id="0">
    <w:p w:rsidR="00741976" w:rsidRDefault="007419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5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8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9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0" w15:restartNumberingAfterBreak="0">
    <w:nsid w:val="00000015"/>
    <w:multiLevelType w:val="multilevel"/>
    <w:tmpl w:val="0000001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1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2" w15:restartNumberingAfterBreak="0">
    <w:nsid w:val="00000017"/>
    <w:multiLevelType w:val="multilevel"/>
    <w:tmpl w:val="0000001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3" w15:restartNumberingAfterBreak="0">
    <w:nsid w:val="00000018"/>
    <w:multiLevelType w:val="multilevel"/>
    <w:tmpl w:val="0000001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4" w15:restartNumberingAfterBreak="0">
    <w:nsid w:val="00000019"/>
    <w:multiLevelType w:val="multilevel"/>
    <w:tmpl w:val="0000001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5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6" w15:restartNumberingAfterBreak="0">
    <w:nsid w:val="0000001B"/>
    <w:multiLevelType w:val="multilevel"/>
    <w:tmpl w:val="0000001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7" w15:restartNumberingAfterBreak="0">
    <w:nsid w:val="0000001C"/>
    <w:multiLevelType w:val="multilevel"/>
    <w:tmpl w:val="0000001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8" w15:restartNumberingAfterBreak="0">
    <w:nsid w:val="0000001D"/>
    <w:multiLevelType w:val="multilevel"/>
    <w:tmpl w:val="0000001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0" w15:restartNumberingAfterBreak="0">
    <w:nsid w:val="0000001F"/>
    <w:multiLevelType w:val="multilevel"/>
    <w:tmpl w:val="0000001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1" w15:restartNumberingAfterBreak="0">
    <w:nsid w:val="00000020"/>
    <w:multiLevelType w:val="multilevel"/>
    <w:tmpl w:val="0000002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2" w15:restartNumberingAfterBreak="0">
    <w:nsid w:val="00000021"/>
    <w:multiLevelType w:val="multilevel"/>
    <w:tmpl w:val="0000002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3" w15:restartNumberingAfterBreak="0">
    <w:nsid w:val="00000022"/>
    <w:multiLevelType w:val="multilevel"/>
    <w:tmpl w:val="0000002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303"/>
    <w:rsid w:val="0017513A"/>
    <w:rsid w:val="00205FDC"/>
    <w:rsid w:val="00600DFF"/>
    <w:rsid w:val="006304E7"/>
    <w:rsid w:val="00741976"/>
    <w:rsid w:val="007E42CE"/>
    <w:rsid w:val="009A3303"/>
    <w:rsid w:val="00FC1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7649D"/>
  <w15:docId w15:val="{730053E7-1D7F-4C58-B0A4-5C27C5845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19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19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10</Pages>
  <Words>3613</Words>
  <Characters>19515</Characters>
  <Application>Microsoft Office Word</Application>
  <DocSecurity>0</DocSecurity>
  <Lines>162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AtaPublicaLote.pt-br</vt:lpstr>
    </vt:vector>
  </TitlesOfParts>
  <Company/>
  <LinksUpToDate>false</LinksUpToDate>
  <CharactersWithSpaces>23082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AtaPublicaLote.pt-br</dc:title>
  <dc:creator>VIVIANE CRISTINA CANETTO</dc:creator>
  <dc:description/>
  <cp:lastModifiedBy>VIVIANE CRISTINA CANETTO</cp:lastModifiedBy>
  <cp:revision>3</cp:revision>
  <cp:lastPrinted>2022-11-25T15:33:00Z</cp:lastPrinted>
  <dcterms:created xsi:type="dcterms:W3CDTF">2022-11-25T15:18:00Z</dcterms:created>
  <dcterms:modified xsi:type="dcterms:W3CDTF">2022-11-25T17:50:00Z</dcterms:modified>
</cp:coreProperties>
</file>