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"/>
        <w:gridCol w:w="11313"/>
        <w:gridCol w:w="240"/>
      </w:tblGrid>
      <w:tr w:rsidR="008F58F5">
        <w:tc>
          <w:tcPr>
            <w:tcW w:w="182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5"/>
              <w:gridCol w:w="6048"/>
              <w:gridCol w:w="127"/>
              <w:gridCol w:w="108"/>
              <w:gridCol w:w="3858"/>
              <w:gridCol w:w="1037"/>
            </w:tblGrid>
            <w:tr w:rsidR="008F58F5">
              <w:trPr>
                <w:trHeight w:val="20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80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F58F5" w:rsidRDefault="002C5F89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95"/>
                  </w:tblGrid>
                  <w:tr w:rsidR="008F58F5"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ITEM</w:t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</w:tr>
            <w:tr w:rsidR="008F58F5">
              <w:trPr>
                <w:trHeight w:val="159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19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95"/>
                  </w:tblGrid>
                  <w:tr w:rsidR="008F58F5">
                    <w:trPr>
                      <w:trHeight w:val="262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Informações geradas em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23/02/2023 14:58:54</w:t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20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20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151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95"/>
                  </w:tblGrid>
                  <w:tr w:rsidR="008F58F5">
                    <w:trPr>
                      <w:trHeight w:val="253"/>
                    </w:trPr>
                    <w:tc>
                      <w:tcPr>
                        <w:tcW w:w="699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179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gridSpan w:val="2"/>
                  <w:vMerge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190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  <w:tcBorders>
                    <w:top w:val="single" w:sz="7" w:space="0" w:color="D3D3D3"/>
                  </w:tcBorders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71"/>
                  </w:tblGrid>
                  <w:tr w:rsidR="008F58F5" w:rsidTr="002B5CD8">
                    <w:trPr>
                      <w:trHeight w:val="324"/>
                    </w:trPr>
                    <w:tc>
                      <w:tcPr>
                        <w:tcW w:w="94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 w:rsidP="002B5CD8">
                        <w:pPr>
                          <w:spacing w:after="0" w:line="240" w:lineRule="auto"/>
                          <w:jc w:val="both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Nacional Brasil | Moeda: Real (R$)  </w:t>
                        </w:r>
                      </w:p>
                    </w:tc>
                  </w:tr>
                </w:tbl>
                <w:p w:rsidR="008F58F5" w:rsidRDefault="008F58F5" w:rsidP="002B5CD8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38"/>
              </w:trPr>
              <w:tc>
                <w:tcPr>
                  <w:tcW w:w="17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383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62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36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4703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97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40"/>
                  </w:tblGrid>
                  <w:tr w:rsidR="008F58F5" w:rsidTr="002B5CD8">
                    <w:trPr>
                      <w:trHeight w:val="405"/>
                    </w:trPr>
                    <w:tc>
                      <w:tcPr>
                        <w:tcW w:w="97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 w:rsidP="002B5CD8">
                        <w:pPr>
                          <w:spacing w:after="0" w:line="240" w:lineRule="auto"/>
                          <w:jc w:val="both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Estilo: Ranking | Situação: Homologado | Nº Edital: 000135/2022 | Início da disputa: 16/02/2023 09:04</w:t>
                        </w:r>
                      </w:p>
                    </w:tc>
                  </w:tr>
                </w:tbl>
                <w:p w:rsidR="008F58F5" w:rsidRDefault="008F58F5" w:rsidP="002B5CD8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19"/>
              </w:trPr>
              <w:tc>
                <w:tcPr>
                  <w:tcW w:w="17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383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62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36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4703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1"/>
                  </w:tblGrid>
                  <w:tr w:rsidR="008F58F5">
                    <w:trPr>
                      <w:trHeight w:val="232"/>
                    </w:trPr>
                    <w:tc>
                      <w:tcPr>
                        <w:tcW w:w="902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 w:rsidP="002B5CD8">
                        <w:pPr>
                          <w:spacing w:after="0" w:line="240" w:lineRule="auto"/>
                          <w:jc w:val="both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inicial de propostas: 06/02/2023 17:00:00 | Data final de propostas: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16/02/2023 08:30:00 | Data de homologação: 22/02/2023 14:53</w:t>
                        </w:r>
                      </w:p>
                    </w:tc>
                  </w:tr>
                </w:tbl>
                <w:p w:rsidR="008F58F5" w:rsidRDefault="008F58F5" w:rsidP="002B5CD8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25"/>
              </w:trPr>
              <w:tc>
                <w:tcPr>
                  <w:tcW w:w="17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3839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62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136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4703" w:type="dxa"/>
                </w:tcPr>
                <w:p w:rsidR="008F58F5" w:rsidRDefault="008F58F5" w:rsidP="002B5CD8">
                  <w:pPr>
                    <w:pStyle w:val="EmptyCellLayoutStyle"/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26"/>
                  </w:tblGrid>
                  <w:tr w:rsidR="008F58F5" w:rsidTr="002B5CD8">
                    <w:trPr>
                      <w:trHeight w:val="305"/>
                    </w:trPr>
                    <w:tc>
                      <w:tcPr>
                        <w:tcW w:w="94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 w:rsidP="002B5CD8">
                        <w:pPr>
                          <w:spacing w:after="0" w:line="240" w:lineRule="auto"/>
                          <w:jc w:val="both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Data de adjudicação: 22/02/2023 14:52:50 | Objeto: CONTRATAÇÃO DE EMPRESA PARA PRESTAÇÃO DE SERVIÇOS MÉDICOS NA ÁREA DE MEDICINA DO TRABALHO |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. Processo: 2022/005474</w:t>
                        </w:r>
                      </w:p>
                    </w:tc>
                  </w:tr>
                </w:tbl>
                <w:p w:rsidR="008F58F5" w:rsidRDefault="008F58F5" w:rsidP="002B5CD8">
                  <w:pPr>
                    <w:spacing w:after="0" w:line="240" w:lineRule="auto"/>
                    <w:jc w:val="both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345"/>
              </w:trPr>
              <w:tc>
                <w:tcPr>
                  <w:tcW w:w="17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70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29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8F58F5" w:rsidRDefault="008F58F5">
            <w:pPr>
              <w:spacing w:after="0" w:line="240" w:lineRule="auto"/>
            </w:pPr>
          </w:p>
        </w:tc>
        <w:tc>
          <w:tcPr>
            <w:tcW w:w="240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</w:tr>
      <w:tr w:rsidR="008F58F5">
        <w:trPr>
          <w:trHeight w:val="249"/>
        </w:trPr>
        <w:tc>
          <w:tcPr>
            <w:tcW w:w="182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240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</w:tr>
      <w:tr w:rsidR="008F58F5">
        <w:tc>
          <w:tcPr>
            <w:tcW w:w="182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10151"/>
              <w:gridCol w:w="616"/>
              <w:gridCol w:w="540"/>
            </w:tblGrid>
            <w:tr w:rsidR="008F58F5">
              <w:trPr>
                <w:trHeight w:val="53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rPr>
                <w:trHeight w:val="340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67"/>
                  </w:tblGrid>
                  <w:tr w:rsidR="008F58F5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6C028C" w:rsidP="002B5CD8">
                        <w:pPr>
                          <w:spacing w:after="0" w:line="240" w:lineRule="auto"/>
                          <w:jc w:val="both"/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</w:pPr>
                        <w:r w:rsidRPr="006C028C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Ata da sessão pública por 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item:</w:t>
                        </w:r>
                      </w:p>
                      <w:p w:rsidR="001C6ECF" w:rsidRDefault="001C6ECF" w:rsidP="002B5CD8">
                        <w:pPr>
                          <w:spacing w:after="0" w:line="240" w:lineRule="auto"/>
                          <w:jc w:val="both"/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</w:pPr>
                      </w:p>
                      <w:p w:rsidR="001C6ECF" w:rsidRPr="001C6ECF" w:rsidRDefault="001C6ECF" w:rsidP="002B5CD8">
                        <w:pPr>
                          <w:spacing w:after="0" w:line="240" w:lineRule="auto"/>
                          <w:jc w:val="both"/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</w:pPr>
                        <w:r w:rsidRPr="001C6ECF"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Os licitantes, bem como o(s) lote(s) e preço encontram-se abaixo registrados:</w:t>
                        </w:r>
                      </w:p>
                      <w:p w:rsidR="001C6ECF" w:rsidRDefault="001C6ECF" w:rsidP="002B5CD8">
                        <w:pPr>
                          <w:spacing w:after="0" w:line="240" w:lineRule="auto"/>
                          <w:jc w:val="both"/>
                        </w:pPr>
                      </w:p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341"/>
                          <w:gridCol w:w="3724"/>
                          <w:gridCol w:w="2841"/>
                          <w:gridCol w:w="1765"/>
                        </w:tblGrid>
                        <w:tr w:rsidR="001C6ECF" w:rsidTr="00AC4F5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Licitantes participantes</w:t>
                              </w:r>
                            </w:p>
                          </w:tc>
                        </w:tr>
                        <w:tr w:rsidR="001C6ECF" w:rsidTr="00AC4F5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1C6ECF" w:rsidTr="00AC4F5B">
                          <w:trPr>
                            <w:trHeight w:val="232"/>
                          </w:trPr>
                          <w:tc>
                            <w:tcPr>
                              <w:tcW w:w="243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09.196.246/0001-55</w:t>
                              </w:r>
                            </w:p>
                          </w:tc>
                          <w:tc>
                            <w:tcPr>
                              <w:tcW w:w="39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3011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PIRACICABA</w:t>
                              </w:r>
                            </w:p>
                          </w:tc>
                          <w:tc>
                            <w:tcPr>
                              <w:tcW w:w="186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687"/>
                              </w:tblGrid>
                              <w:tr w:rsidR="001C6ECF" w:rsidTr="00AC4F5B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789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1C6ECF" w:rsidRDefault="001C6ECF" w:rsidP="001C6ECF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1C6ECF" w:rsidRDefault="001C6ECF" w:rsidP="001C6ECF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1C6ECF" w:rsidRDefault="001C6ECF" w:rsidP="002B5CD8">
                        <w:pPr>
                          <w:spacing w:after="0" w:line="240" w:lineRule="auto"/>
                          <w:jc w:val="both"/>
                        </w:pP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100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00"/>
                    <w:gridCol w:w="347"/>
                    <w:gridCol w:w="1954"/>
                    <w:gridCol w:w="1424"/>
                    <w:gridCol w:w="1124"/>
                    <w:gridCol w:w="2175"/>
                    <w:gridCol w:w="1244"/>
                    <w:gridCol w:w="1301"/>
                    <w:gridCol w:w="686"/>
                  </w:tblGrid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PROGRAMA DE CONTROLE MÉDICO E SAÚDE OCUPACIONAL (PCMSO)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ões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)</w:t>
                        </w:r>
                      </w:p>
                    </w:tc>
                    <w:tc>
                      <w:tcPr>
                        <w:tcW w:w="142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Quantidade</w:t>
                        </w:r>
                      </w:p>
                    </w:tc>
                    <w:tc>
                      <w:tcPr>
                        <w:tcW w:w="142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 UN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2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17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 total</w:t>
                        </w:r>
                      </w:p>
                    </w:tc>
                    <w:tc>
                      <w:tcPr>
                        <w:tcW w:w="130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2B5CD8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426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9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21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do lance 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do lance total</w:t>
                        </w:r>
                      </w:p>
                    </w:tc>
                    <w:tc>
                      <w:tcPr>
                        <w:tcW w:w="68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8F58F5">
                    <w:trPr>
                      <w:trHeight w:val="297"/>
                    </w:trPr>
                    <w:tc>
                      <w:tcPr>
                        <w:tcW w:w="500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95"/>
                          <w:gridCol w:w="296"/>
                        </w:tblGrid>
                        <w:tr w:rsidR="008F58F5">
                          <w:trPr>
                            <w:trHeight w:val="32"/>
                          </w:trPr>
                          <w:tc>
                            <w:tcPr>
                              <w:tcW w:w="204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96" w:type="dxa"/>
                              <w:tcBorders>
                                <w:top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F58F5">
                          <w:trPr>
                            <w:trHeight w:val="304"/>
                          </w:trPr>
                          <w:tc>
                            <w:tcPr>
                              <w:tcW w:w="204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9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50056" cy="150056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50056" cy="15005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47" w:type="dxa"/>
                        <w:tcBorders>
                          <w:top w:val="single" w:sz="7" w:space="0" w:color="C0C0C0"/>
                          <w:left w:val="nil"/>
                          <w:bottom w:val="single" w:sz="7" w:space="0" w:color="C0C0C0"/>
                          <w:right w:val="single" w:sz="7" w:space="0" w:color="C0C0C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19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EDSON LUIS DE CAMPOS BICUDO - ME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16/02/2023 09:59:30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 UN</w:t>
                        </w:r>
                      </w:p>
                    </w:tc>
                    <w:tc>
                      <w:tcPr>
                        <w:tcW w:w="21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própria/Não informado/Não informado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68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válido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9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4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21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</w:t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68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34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EDSON LUIS DE CAMPOS BICUDO - ME</w:t>
                        </w:r>
                      </w:p>
                    </w:tc>
                    <w:tc>
                      <w:tcPr>
                        <w:tcW w:w="142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15/02/2023 15:35:50</w:t>
                        </w:r>
                      </w:p>
                    </w:tc>
                    <w:tc>
                      <w:tcPr>
                        <w:tcW w:w="112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 UN</w:t>
                        </w:r>
                      </w:p>
                    </w:tc>
                    <w:tc>
                      <w:tcPr>
                        <w:tcW w:w="217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própria/Não informado/Não informado</w:t>
                        </w:r>
                      </w:p>
                    </w:tc>
                    <w:tc>
                      <w:tcPr>
                        <w:tcW w:w="124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R$ 39.750,00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30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R$ 39.750,00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68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2B5CD8" w:rsidTr="002B5CD8">
                    <w:trPr>
                      <w:trHeight w:val="262"/>
                    </w:trPr>
                    <w:tc>
                      <w:tcPr>
                        <w:tcW w:w="500" w:type="dxa"/>
                        <w:gridSpan w:val="9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  <w:p w:rsidR="001C6ECF" w:rsidRPr="001C6ECF" w:rsidRDefault="001C6ECF">
                        <w:pPr>
                          <w:spacing w:after="0" w:line="240" w:lineRule="auto"/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</w:pPr>
                        <w:r w:rsidRPr="001C6ECF"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  <w:t>Após as fases de lance e negociação, foi(</w:t>
                        </w:r>
                        <w:proofErr w:type="spellStart"/>
                        <w:r w:rsidRPr="001C6ECF"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  <w:t>ram</w:t>
                        </w:r>
                        <w:proofErr w:type="spellEnd"/>
                        <w:r w:rsidRPr="001C6ECF"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  <w:t>) considerado(s) arrematante(s) a(s) empresa(s):</w:t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236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  <w:gridSpan w:val="2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95"/>
                    <w:gridCol w:w="1081"/>
                    <w:gridCol w:w="1838"/>
                    <w:gridCol w:w="139"/>
                    <w:gridCol w:w="1700"/>
                    <w:gridCol w:w="1759"/>
                  </w:tblGrid>
                  <w:tr w:rsidR="002B5CD8" w:rsidTr="001C6ECF">
                    <w:trPr>
                      <w:trHeight w:val="262"/>
                    </w:trPr>
                    <w:tc>
                      <w:tcPr>
                        <w:tcW w:w="9412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2B5CD8" w:rsidTr="001C6ECF">
                    <w:trPr>
                      <w:trHeight w:val="172"/>
                    </w:trPr>
                    <w:tc>
                      <w:tcPr>
                        <w:tcW w:w="9412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</w:tr>
                  <w:tr w:rsidR="001C6ECF" w:rsidTr="005C3231">
                    <w:trPr>
                      <w:trHeight w:val="262"/>
                    </w:trPr>
                    <w:tc>
                      <w:tcPr>
                        <w:tcW w:w="289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2919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EDSON LUIS DE CAMPOS BICUDO - ME</w:t>
                        </w:r>
                      </w:p>
                    </w:tc>
                    <w:tc>
                      <w:tcPr>
                        <w:tcW w:w="1839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(19) 3434-1434 </w:t>
                        </w:r>
                      </w:p>
                    </w:tc>
                  </w:tr>
                  <w:tr w:rsidR="001C6ECF" w:rsidTr="001C6ECF">
                    <w:trPr>
                      <w:trHeight w:val="282"/>
                    </w:trPr>
                    <w:tc>
                      <w:tcPr>
                        <w:tcW w:w="289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6517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financeiro@grupoclinicarsaude.com.br</w:t>
                        </w:r>
                      </w:p>
                    </w:tc>
                  </w:tr>
                  <w:tr w:rsidR="001C6ECF" w:rsidTr="001C6ECF">
                    <w:trPr>
                      <w:trHeight w:val="262"/>
                    </w:trPr>
                    <w:tc>
                      <w:tcPr>
                        <w:tcW w:w="289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Item</w:t>
                        </w:r>
                      </w:p>
                    </w:tc>
                    <w:tc>
                      <w:tcPr>
                        <w:tcW w:w="108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Qtd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 comprada</w:t>
                        </w:r>
                      </w:p>
                    </w:tc>
                    <w:tc>
                      <w:tcPr>
                        <w:tcW w:w="197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Marca/Modelo/Procedência</w:t>
                        </w:r>
                      </w:p>
                    </w:tc>
                    <w:tc>
                      <w:tcPr>
                        <w:tcW w:w="170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unitário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total</w:t>
                        </w:r>
                      </w:p>
                    </w:tc>
                  </w:tr>
                  <w:tr w:rsidR="001C6ECF" w:rsidTr="001C6ECF">
                    <w:trPr>
                      <w:trHeight w:val="262"/>
                    </w:trPr>
                    <w:tc>
                      <w:tcPr>
                        <w:tcW w:w="289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PROGRAMA DE CONTROLE MÉDICO E SAÚDE OCUPACIONAL (PCMSO)</w:t>
                        </w:r>
                      </w:p>
                    </w:tc>
                    <w:tc>
                      <w:tcPr>
                        <w:tcW w:w="108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1,00/ UN</w:t>
                        </w:r>
                      </w:p>
                    </w:tc>
                    <w:tc>
                      <w:tcPr>
                        <w:tcW w:w="1977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Marca própria/Não informado/Não informado</w:t>
                        </w:r>
                      </w:p>
                    </w:tc>
                    <w:tc>
                      <w:tcPr>
                        <w:tcW w:w="170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C6ECF" w:rsidTr="001C6ECF">
                    <w:trPr>
                      <w:trHeight w:val="262"/>
                    </w:trPr>
                    <w:tc>
                      <w:tcPr>
                        <w:tcW w:w="5953" w:type="dxa"/>
                        <w:gridSpan w:val="4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0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1C6ECF" w:rsidTr="001C6ECF">
                    <w:trPr>
                      <w:trHeight w:val="262"/>
                    </w:trPr>
                    <w:tc>
                      <w:tcPr>
                        <w:tcW w:w="5953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0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75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R$ 35.716,67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  <w:p w:rsidR="001C6ECF" w:rsidRDefault="001C6ECF">
                  <w:pPr>
                    <w:spacing w:after="0" w:line="240" w:lineRule="auto"/>
                  </w:pPr>
                </w:p>
                <w:p w:rsidR="001C6ECF" w:rsidRDefault="001C6ECF">
                  <w:pPr>
                    <w:spacing w:after="0" w:line="240" w:lineRule="auto"/>
                  </w:pPr>
                </w:p>
                <w:p w:rsidR="001C6ECF" w:rsidRDefault="001C6ECF">
                  <w:pPr>
                    <w:spacing w:after="0" w:line="240" w:lineRule="auto"/>
                  </w:pPr>
                </w:p>
                <w:p w:rsidR="001C6ECF" w:rsidRDefault="001C6ECF">
                  <w:pPr>
                    <w:spacing w:after="0" w:line="240" w:lineRule="auto"/>
                  </w:pPr>
                </w:p>
                <w:p w:rsidR="00CA4659" w:rsidRDefault="00CA4659">
                  <w:pPr>
                    <w:spacing w:after="0" w:line="24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</w:p>
                <w:p w:rsidR="001C6ECF" w:rsidRPr="001C6ECF" w:rsidRDefault="001C6ECF">
                  <w:pPr>
                    <w:spacing w:after="0" w:line="24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1C6ECF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Da análise dos documentos de licitação, apresentados dentro do prazo, restou(</w:t>
                  </w:r>
                  <w:proofErr w:type="spellStart"/>
                  <w:r w:rsidRPr="001C6ECF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ram</w:t>
                  </w:r>
                  <w:proofErr w:type="spellEnd"/>
                  <w:r w:rsidRPr="001C6ECF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) habilitada(s) a(s) empresa(s):</w:t>
                  </w:r>
                </w:p>
                <w:p w:rsidR="001C6ECF" w:rsidRDefault="001C6ECF">
                  <w:pPr>
                    <w:spacing w:after="0" w:line="240" w:lineRule="auto"/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99"/>
                    <w:gridCol w:w="3543"/>
                  </w:tblGrid>
                  <w:tr w:rsidR="001C6ECF" w:rsidTr="00CA4659">
                    <w:trPr>
                      <w:trHeight w:val="262"/>
                    </w:trPr>
                    <w:tc>
                      <w:tcPr>
                        <w:tcW w:w="58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35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CNPJ</w:t>
                        </w:r>
                      </w:p>
                    </w:tc>
                  </w:tr>
                  <w:tr w:rsidR="001C6ECF" w:rsidTr="00CA4659">
                    <w:trPr>
                      <w:trHeight w:val="262"/>
                    </w:trPr>
                    <w:tc>
                      <w:tcPr>
                        <w:tcW w:w="58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1C6ECF" w:rsidP="001C6ECF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EDSON LUIS DE CAMPOS BICUDO - ME</w:t>
                        </w:r>
                      </w:p>
                    </w:tc>
                    <w:tc>
                      <w:tcPr>
                        <w:tcW w:w="354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C6ECF" w:rsidRDefault="00CA4659" w:rsidP="001C6EC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09.196.246/0001-55</w:t>
                        </w:r>
                      </w:p>
                    </w:tc>
                  </w:tr>
                </w:tbl>
                <w:p w:rsidR="001C6ECF" w:rsidRDefault="001C6ECF">
                  <w:pPr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618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  <w:p w:rsidR="001C6ECF" w:rsidRDefault="001C6ECF">
                  <w:pPr>
                    <w:pStyle w:val="EmptyCellLayoutStyle"/>
                    <w:spacing w:after="0" w:line="240" w:lineRule="auto"/>
                  </w:pPr>
                </w:p>
                <w:p w:rsidR="001C6ECF" w:rsidRDefault="001C6ECF">
                  <w:pPr>
                    <w:pStyle w:val="EmptyCellLayoutStyle"/>
                    <w:spacing w:after="0" w:line="240" w:lineRule="auto"/>
                  </w:pPr>
                </w:p>
                <w:p w:rsidR="001C6ECF" w:rsidRDefault="001C6ECF">
                  <w:pPr>
                    <w:pStyle w:val="EmptyCellLayoutStyle"/>
                    <w:spacing w:after="0" w:line="240" w:lineRule="auto"/>
                  </w:pPr>
                </w:p>
                <w:p w:rsidR="001C6ECF" w:rsidRDefault="001C6ECF">
                  <w:pPr>
                    <w:pStyle w:val="EmptyCellLayoutStyle"/>
                    <w:spacing w:after="0" w:line="240" w:lineRule="auto"/>
                  </w:pPr>
                </w:p>
                <w:p w:rsidR="001C6ECF" w:rsidRDefault="001C6EC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3"/>
                  </w:tblGrid>
                  <w:tr w:rsidR="008F58F5">
                    <w:trPr>
                      <w:trHeight w:val="10204"/>
                    </w:trPr>
                    <w:tc>
                      <w:tcPr>
                        <w:tcW w:w="11313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42"/>
                          <w:gridCol w:w="2675"/>
                          <w:gridCol w:w="6878"/>
                        </w:tblGrid>
                        <w:tr w:rsidR="002B5CD8" w:rsidTr="002B5CD8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09:03:02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09:04:10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Bom dia!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09:05:11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item 1 para lances. Justificativa: sim.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09:05:12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foi aberto para disputa e será encerrado em aproximadamente 10 minutos.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09:15:28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do pregão eletrônico foi encerrado com sucesso.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09:19:58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09:20:32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EDSON LUIS DE CAMPOS BICUDO - ME no(s) item(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ns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09:20:52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item 1 para negociação. Justificativa: sim.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09:20:52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Item 1 - O fornecedor vencedor já é beneficiário da lei 123/06.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09:21:09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Prezado, bom dia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09:21:30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qual seu melhor preço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?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/02/2023 09:27:30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Nosso melhor preço é de R$38.557,50.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09:29:02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Este valor ainda </w:t>
                              </w:r>
                              <w:r w:rsidR="006C028C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está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acima da nossa média estimada para contratação, você consegue ofertar outro preço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?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09:31:02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Certo, fomos autorizados a chegar no valor de R$37.365,00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09:32:15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Ainda está acima da nossa média, o nosso valor é R$ 35.716,67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09:32:25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FB08DD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você</w:t>
                              </w:r>
                              <w:r w:rsidR="002C5F89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consegue este valor</w:t>
                              </w:r>
                              <w:r w:rsidR="002C5F89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?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09:32:48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só um momento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09:39:01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Ok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09:48:39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EDSON LUIS DE CAMPOS BICUDO - ME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foi autorizado o valor de R$ 35.716,67.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09:57:10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Muito </w:t>
                              </w:r>
                              <w:r w:rsidR="006C028C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brigada!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09:59:00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Solicito que você coloque o lance negociado no sistema, bem como, anexar todos os documentos de habilitação no sistema e a proposta readequada, de acordo com o modelo de proposta disponibilizad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16/02/2023 10:00:12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item 1 do pregão eletrônico foi encerrado com sucesso. Justificativa: sim;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14:42:10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O(s) lance(s) do fornecedor EDSON LUIS DE CAMPOS BICUDO - ME no(s) item(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ns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1 foi(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ram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) aceito(s). Justificativa: sim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14:42:30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participante EDSON LUIS DE CAMPOS BICUDO - ME foi habilitado. Justificativa: sim;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14:43:49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empresa "EDSON LUIS DE CAMPOS BICUDO - ME" foi capacitada.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14:51:29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14:52:50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8F58F5">
                          <w:trPr>
                            <w:trHeight w:val="262"/>
                          </w:trPr>
                          <w:tc>
                            <w:tcPr>
                              <w:tcW w:w="1743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22/02/2023 14:53:01</w:t>
                              </w:r>
                            </w:p>
                          </w:tc>
                          <w:tc>
                            <w:tcPr>
                              <w:tcW w:w="267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689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8F58F5" w:rsidRDefault="002C5F8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</w:tr>
            <w:tr w:rsidR="008F58F5">
              <w:trPr>
                <w:trHeight w:val="316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CA4659" w:rsidRDefault="00CA4659"/>
                <w:p w:rsidR="00CA4659" w:rsidRDefault="00CA4659"/>
                <w:p w:rsidR="00CA4659" w:rsidRDefault="00CA4659"/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313"/>
                  </w:tblGrid>
                  <w:tr w:rsidR="008F58F5">
                    <w:trPr>
                      <w:trHeight w:val="587"/>
                    </w:trPr>
                    <w:tc>
                      <w:tcPr>
                        <w:tcW w:w="11313" w:type="dxa"/>
                      </w:tcPr>
                      <w:p w:rsidR="008F58F5" w:rsidRPr="00CA4659" w:rsidRDefault="00CA4659">
                        <w:pPr>
                          <w:pStyle w:val="EmptyCellLayoutStyle"/>
                          <w:spacing w:after="0" w:line="240" w:lineRule="auto"/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</w:pPr>
                        <w:r w:rsidRPr="00CA4659">
                          <w:rPr>
                            <w:rFonts w:ascii="Tahoma" w:hAnsi="Tahoma" w:cs="Tahoma"/>
                            <w:b/>
                            <w:sz w:val="16"/>
                            <w:szCs w:val="16"/>
                          </w:rPr>
                          <w:t>Nada mais havendo a tratar, lavrou-se esta ata assinada por todos.</w:t>
                        </w:r>
                      </w:p>
                    </w:tc>
                  </w:tr>
                  <w:tr w:rsidR="008F58F5">
                    <w:tc>
                      <w:tcPr>
                        <w:tcW w:w="11313" w:type="dxa"/>
                      </w:tcPr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</w:tr>
            <w:tr w:rsidR="008F58F5">
              <w:trPr>
                <w:trHeight w:val="224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22"/>
                    <w:gridCol w:w="4930"/>
                    <w:gridCol w:w="2505"/>
                  </w:tblGrid>
                  <w:tr w:rsidR="008F58F5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F58F5">
                    <w:tc>
                      <w:tcPr>
                        <w:tcW w:w="2831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930"/>
                        </w:tblGrid>
                        <w:tr w:rsidR="008F58F5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8F58F5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CA4659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A4659" w:rsidRPr="00BF233C" w:rsidRDefault="00CA4659" w:rsidP="00CA46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</w:pPr>
                                    <w:r w:rsidRPr="00BF233C"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  <w:t>ALANA FERNANDES</w:t>
                                    </w:r>
                                  </w:p>
                                </w:tc>
                              </w:tr>
                              <w:tr w:rsidR="00CA4659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A4659" w:rsidRPr="00BF233C" w:rsidRDefault="00CA4659" w:rsidP="00CA4659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Tahoma" w:hAnsi="Tahoma" w:cs="Tahoma"/>
                                        <w:sz w:val="16"/>
                                        <w:szCs w:val="16"/>
                                      </w:rPr>
                                    </w:pPr>
                                    <w:r w:rsidRPr="00BF233C">
                                      <w:rPr>
                                        <w:rFonts w:ascii="Tahoma" w:hAnsi="Tahoma" w:cs="Tahoma"/>
                                        <w:sz w:val="16"/>
                                        <w:szCs w:val="16"/>
                                      </w:rPr>
                                      <w:t>Pregoeiro</w:t>
                                    </w:r>
                                  </w:p>
                                </w:tc>
                              </w:tr>
                              <w:tr w:rsidR="00CA4659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CA4659" w:rsidRPr="00BF233C" w:rsidRDefault="00CA4659" w:rsidP="00CA4659">
                                    <w:pPr>
                                      <w:spacing w:after="0" w:line="240" w:lineRule="auto"/>
                                      <w:rPr>
                                        <w:rFonts w:ascii="Tahoma" w:eastAsia="Tahoma" w:hAnsi="Tahoma"/>
                                        <w:b/>
                                        <w:color w:val="000000"/>
                                        <w:sz w:val="1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F58F5" w:rsidRDefault="008F58F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F58F5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930"/>
                              </w:tblGrid>
                              <w:tr w:rsidR="008F58F5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493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930"/>
                                    </w:tblGrid>
                                    <w:tr w:rsidR="008F58F5" w:rsidTr="00CA4659">
                                      <w:trPr>
                                        <w:trHeight w:val="327"/>
                                      </w:trPr>
                                      <w:tc>
                                        <w:tcPr>
                                          <w:tcW w:w="4930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F58F5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 w:rsidRPr="00CA4659"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FLAVIA CRISTINA TEIXEIRA MENDES SBRAVATTI SILVEIRA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F58F5" w:rsidRDefault="008F58F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8F58F5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CA4659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 w:rsidRPr="00CA4659"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 xml:space="preserve">Equipe de Apoio </w:t>
                                          </w:r>
                                        </w:p>
                                        <w:p w:rsidR="00CA4659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p w:rsidR="00CA4659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39"/>
                                          </w:tblGrid>
                                          <w:tr w:rsidR="00CA4659" w:rsidTr="00AC4F5B">
                                            <w:trPr>
                                              <w:trHeight w:val="72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Default="00CA4659" w:rsidP="00CA4659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6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  <w:tcBorders>
                                                  <w:top w:val="single" w:sz="7" w:space="0" w:color="000000"/>
                                                </w:tcBorders>
                                              </w:tcPr>
                                              <w:p w:rsidR="00CA4659" w:rsidRDefault="00CA4659" w:rsidP="00CA4659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  <w:r w:rsidRPr="00CA4659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VIVIANE CRISTINA CANETTO</w:t>
                                                </w: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19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hAnsi="Tahoma" w:cs="Tahoma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 w:rsidRPr="00CA4659">
                                                  <w:rPr>
                                                    <w:rFonts w:ascii="Tahoma" w:hAnsi="Tahoma" w:cs="Tahoma"/>
                                                    <w:sz w:val="16"/>
                                                    <w:szCs w:val="16"/>
                                                  </w:rPr>
                                                  <w:t>Equipe de Apoio</w:t>
                                                </w: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A4659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bookmarkStart w:id="0" w:name="_GoBack"/>
                                          <w:bookmarkEnd w:id="0"/>
                                        </w:p>
                                        <w:tbl>
                                          <w:tblPr>
                                            <w:tblW w:w="0" w:type="auto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639"/>
                                          </w:tblGrid>
                                          <w:tr w:rsidR="00CA4659" w:rsidTr="00AC4F5B">
                                            <w:trPr>
                                              <w:trHeight w:val="72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Default="00CA4659" w:rsidP="00CA4659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6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  <w:tcBorders>
                                                  <w:top w:val="single" w:sz="7" w:space="0" w:color="000000"/>
                                                </w:tcBorders>
                                              </w:tcPr>
                                              <w:p w:rsidR="00CA4659" w:rsidRDefault="00CA4659" w:rsidP="00CA4659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  <w:r w:rsidRPr="00CA4659"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  <w:t>LUIZ DIEGO MORAIS DE SOUZA SANTOS</w:t>
                                                </w: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19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ahoma" w:hAnsi="Tahoma" w:cs="Tahoma"/>
                                                    <w:sz w:val="16"/>
                                                    <w:szCs w:val="1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Tahoma" w:hAnsi="Tahoma" w:cs="Tahoma"/>
                                                    <w:sz w:val="16"/>
                                                    <w:szCs w:val="16"/>
                                                  </w:rPr>
                                                  <w:t>Equipe de Apoio</w:t>
                                                </w:r>
                                              </w:p>
                                            </w:tc>
                                          </w:tr>
                                          <w:tr w:rsidR="00CA4659" w:rsidTr="00AC4F5B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717" w:type="dxa"/>
                                              </w:tcPr>
                                              <w:p w:rsidR="00CA4659" w:rsidRPr="00BF233C" w:rsidRDefault="00CA4659" w:rsidP="00CA4659">
                                                <w:pPr>
                                                  <w:spacing w:after="0" w:line="240" w:lineRule="auto"/>
                                                  <w:rPr>
                                                    <w:rFonts w:ascii="Tahoma" w:eastAsia="Tahoma" w:hAnsi="Tahoma"/>
                                                    <w:b/>
                                                    <w:color w:val="000000"/>
                                                    <w:sz w:val="16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CA4659" w:rsidRDefault="00CA465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8F58F5" w:rsidRDefault="008F58F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8F58F5" w:rsidRDefault="008F58F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F58F5">
                          <w:trPr>
                            <w:trHeight w:val="1426"/>
                          </w:trPr>
                          <w:tc>
                            <w:tcPr>
                              <w:tcW w:w="4717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717"/>
                              </w:tblGrid>
                              <w:tr w:rsidR="008F58F5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8F58F5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F58F5" w:rsidRDefault="002C5F8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ADALBERTO RODRIGO PERES NUNES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F58F5" w:rsidRDefault="008F58F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8F58F5" w:rsidRDefault="008F58F5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8F58F5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717"/>
                                    </w:tblGrid>
                                    <w:tr w:rsidR="008F58F5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8F58F5" w:rsidRDefault="002C5F89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F58F5" w:rsidRDefault="008F58F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8F58F5" w:rsidRDefault="008F58F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8F58F5">
                    <w:trPr>
                      <w:trHeight w:val="268"/>
                    </w:trPr>
                    <w:tc>
                      <w:tcPr>
                        <w:tcW w:w="2831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8F58F5" w:rsidRDefault="008F58F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234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B5CD8" w:rsidTr="002B5CD8">
              <w:tc>
                <w:tcPr>
                  <w:tcW w:w="1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3"/>
                    <w:gridCol w:w="10432"/>
                  </w:tblGrid>
                  <w:tr w:rsidR="002B5CD8" w:rsidTr="002B5CD8">
                    <w:trPr>
                      <w:trHeight w:val="277"/>
                    </w:trPr>
                    <w:tc>
                      <w:tcPr>
                        <w:tcW w:w="323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Legenda</w:t>
                        </w:r>
                      </w:p>
                    </w:tc>
                  </w:tr>
                  <w:tr w:rsidR="008F58F5">
                    <w:trPr>
                      <w:trHeight w:val="329"/>
                    </w:trPr>
                    <w:tc>
                      <w:tcPr>
                        <w:tcW w:w="32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"/>
                          <w:gridCol w:w="299"/>
                        </w:tblGrid>
                        <w:tr w:rsidR="008F58F5">
                          <w:trPr>
                            <w:trHeight w:val="41"/>
                          </w:trPr>
                          <w:tc>
                            <w:tcPr>
                              <w:tcW w:w="23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top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8F58F5">
                          <w:trPr>
                            <w:trHeight w:val="280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98"/>
                              </w:tblGrid>
                              <w:tr w:rsidR="008F58F5">
                                <w:trPr>
                                  <w:trHeight w:val="242"/>
                                </w:trPr>
                                <w:tc>
                                  <w:tcPr>
                                    <w:tcW w:w="5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19" w:type="dxa"/>
                                      <w:left w:w="39" w:type="dxa"/>
                                      <w:bottom w:w="19" w:type="dxa"/>
                                      <w:right w:w="19" w:type="dxa"/>
                                    </w:tcMar>
                                  </w:tcPr>
                                  <w:p w:rsidR="008F58F5" w:rsidRDefault="002C5F89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noProof/>
                                      </w:rPr>
                                      <w:drawing>
                                        <wp:inline distT="0" distB="0" distL="0" distR="0">
                                          <wp:extent cx="152400" cy="152400"/>
                                          <wp:effectExtent l="0" t="0" r="0" b="0"/>
                                          <wp:docPr id="4" name="img4.gif"/>
                                          <wp:cNvGraphicFramePr/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5" name="img4.gif"/>
                                                  <pic:cNvPicPr/>
                                                </pic:nvPicPr>
                                                <pic:blipFill>
                                                  <a:blip r:embed="rId8" cstate="print"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>
                                                  <a:xfrm>
                                                    <a:off x="0" y="0"/>
                                                    <a:ext cx="152400" cy="1524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8F58F5" w:rsidRDefault="008F58F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8F58F5">
                          <w:trPr>
                            <w:trHeight w:val="86"/>
                          </w:trPr>
                          <w:tc>
                            <w:tcPr>
                              <w:tcW w:w="23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300" w:type="dxa"/>
                              <w:tcBorders>
                                <w:bottom w:val="nil"/>
                              </w:tcBorders>
                            </w:tcPr>
                            <w:p w:rsidR="008F58F5" w:rsidRDefault="008F58F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8F58F5" w:rsidRDefault="008F58F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448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8F58F5" w:rsidRDefault="002C5F8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 - Lance vencedor</w:t>
                        </w:r>
                      </w:p>
                    </w:tc>
                  </w:tr>
                </w:tbl>
                <w:p w:rsidR="008F58F5" w:rsidRDefault="008F58F5">
                  <w:pPr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F58F5">
              <w:trPr>
                <w:trHeight w:val="319"/>
              </w:trPr>
              <w:tc>
                <w:tcPr>
                  <w:tcW w:w="1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3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16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40" w:type="dxa"/>
                </w:tcPr>
                <w:p w:rsidR="008F58F5" w:rsidRDefault="008F58F5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8F58F5" w:rsidRDefault="008F58F5">
            <w:pPr>
              <w:spacing w:after="0" w:line="240" w:lineRule="auto"/>
            </w:pPr>
          </w:p>
        </w:tc>
        <w:tc>
          <w:tcPr>
            <w:tcW w:w="240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</w:tr>
      <w:tr w:rsidR="008F58F5">
        <w:trPr>
          <w:trHeight w:val="152"/>
        </w:trPr>
        <w:tc>
          <w:tcPr>
            <w:tcW w:w="182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11313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  <w:tc>
          <w:tcPr>
            <w:tcW w:w="240" w:type="dxa"/>
          </w:tcPr>
          <w:p w:rsidR="008F58F5" w:rsidRDefault="008F58F5">
            <w:pPr>
              <w:pStyle w:val="EmptyCellLayoutStyle"/>
              <w:spacing w:after="0" w:line="240" w:lineRule="auto"/>
            </w:pPr>
          </w:p>
        </w:tc>
      </w:tr>
    </w:tbl>
    <w:p w:rsidR="008F58F5" w:rsidRDefault="008F58F5">
      <w:pPr>
        <w:spacing w:after="0" w:line="240" w:lineRule="auto"/>
      </w:pPr>
    </w:p>
    <w:sectPr w:rsidR="008F58F5">
      <w:footerReference w:type="default" r:id="rId9"/>
      <w:pgSz w:w="12306" w:h="16837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2C5F89">
      <w:pPr>
        <w:spacing w:after="0" w:line="240" w:lineRule="auto"/>
      </w:pPr>
      <w:r>
        <w:separator/>
      </w:r>
    </w:p>
  </w:endnote>
  <w:endnote w:type="continuationSeparator" w:id="0">
    <w:p w:rsidR="00000000" w:rsidRDefault="002C5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31"/>
      <w:gridCol w:w="1703"/>
      <w:gridCol w:w="8882"/>
      <w:gridCol w:w="921"/>
    </w:tblGrid>
    <w:tr w:rsidR="008F58F5">
      <w:tc>
        <w:tcPr>
          <w:tcW w:w="23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8882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92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</w:tr>
    <w:tr w:rsidR="008F58F5">
      <w:tc>
        <w:tcPr>
          <w:tcW w:w="23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03"/>
          </w:tblGrid>
          <w:tr w:rsidR="008F58F5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F58F5" w:rsidRDefault="002C5F8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Página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PAGE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/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NUMPAGES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</w:p>
            </w:tc>
          </w:tr>
        </w:tbl>
        <w:p w:rsidR="008F58F5" w:rsidRDefault="008F58F5">
          <w:pPr>
            <w:spacing w:after="0" w:line="240" w:lineRule="auto"/>
          </w:pPr>
        </w:p>
      </w:tc>
      <w:tc>
        <w:tcPr>
          <w:tcW w:w="888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882"/>
          </w:tblGrid>
          <w:tr w:rsidR="008F58F5">
            <w:trPr>
              <w:trHeight w:val="262"/>
            </w:trPr>
            <w:tc>
              <w:tcPr>
                <w:tcW w:w="888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8F58F5" w:rsidRDefault="002C5F8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AtaSessaoPublicaItem.pt-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23/02/2023 14:58:53</w:t>
                </w:r>
              </w:p>
            </w:tc>
          </w:tr>
        </w:tbl>
        <w:p w:rsidR="008F58F5" w:rsidRDefault="008F58F5">
          <w:pPr>
            <w:spacing w:after="0" w:line="240" w:lineRule="auto"/>
          </w:pPr>
        </w:p>
      </w:tc>
      <w:tc>
        <w:tcPr>
          <w:tcW w:w="92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</w:tr>
    <w:tr w:rsidR="008F58F5">
      <w:tc>
        <w:tcPr>
          <w:tcW w:w="23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1703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8882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  <w:tc>
        <w:tcPr>
          <w:tcW w:w="921" w:type="dxa"/>
        </w:tcPr>
        <w:p w:rsidR="008F58F5" w:rsidRDefault="008F58F5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2C5F89">
      <w:pPr>
        <w:spacing w:after="0" w:line="240" w:lineRule="auto"/>
      </w:pPr>
      <w:r>
        <w:separator/>
      </w:r>
    </w:p>
  </w:footnote>
  <w:footnote w:type="continuationSeparator" w:id="0">
    <w:p w:rsidR="00000000" w:rsidRDefault="002C5F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8F5"/>
    <w:rsid w:val="001C6ECF"/>
    <w:rsid w:val="002B5CD8"/>
    <w:rsid w:val="002C5F89"/>
    <w:rsid w:val="006C028C"/>
    <w:rsid w:val="008F58F5"/>
    <w:rsid w:val="00CA4659"/>
    <w:rsid w:val="00FB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7B491"/>
  <w15:docId w15:val="{C9EDC51D-B158-4778-9A32-390A12879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6EC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AtaSessaoPublicaItem.pt-br</vt:lpstr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AtaSessaoPublicaItem.pt-br</dc:title>
  <dc:creator>VIVIANE CRISTINA CANETTO</dc:creator>
  <dc:description/>
  <cp:lastModifiedBy>VIVIANE CRISTINA CANETTO</cp:lastModifiedBy>
  <cp:revision>2</cp:revision>
  <dcterms:created xsi:type="dcterms:W3CDTF">2023-02-23T19:08:00Z</dcterms:created>
  <dcterms:modified xsi:type="dcterms:W3CDTF">2023-02-23T19:08:00Z</dcterms:modified>
</cp:coreProperties>
</file>