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"/>
        <w:gridCol w:w="10204"/>
        <w:gridCol w:w="569"/>
        <w:gridCol w:w="188"/>
      </w:tblGrid>
      <w:tr w:rsidR="00840CE9" w14:paraId="4D4B2EB8" w14:textId="77777777">
        <w:trPr>
          <w:trHeight w:val="338"/>
        </w:trPr>
        <w:tc>
          <w:tcPr>
            <w:tcW w:w="204" w:type="dxa"/>
          </w:tcPr>
          <w:p w14:paraId="7A7A963F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10204" w:type="dxa"/>
          </w:tcPr>
          <w:p w14:paraId="4BE2DBD5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569" w:type="dxa"/>
          </w:tcPr>
          <w:p w14:paraId="5918586A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188" w:type="dxa"/>
          </w:tcPr>
          <w:p w14:paraId="1604B2C7" w14:textId="77777777" w:rsidR="00840CE9" w:rsidRDefault="00840CE9">
            <w:pPr>
              <w:pStyle w:val="EmptyCellLayoutStyle"/>
              <w:spacing w:after="0" w:line="240" w:lineRule="auto"/>
            </w:pPr>
          </w:p>
        </w:tc>
      </w:tr>
      <w:tr w:rsidR="00840CE9" w14:paraId="70AE5C30" w14:textId="77777777">
        <w:tc>
          <w:tcPr>
            <w:tcW w:w="204" w:type="dxa"/>
          </w:tcPr>
          <w:p w14:paraId="584C2C0C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10204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79"/>
              <w:gridCol w:w="3839"/>
              <w:gridCol w:w="162"/>
              <w:gridCol w:w="136"/>
              <w:gridCol w:w="3653"/>
              <w:gridCol w:w="2124"/>
              <w:gridCol w:w="108"/>
            </w:tblGrid>
            <w:tr w:rsidR="00840CE9" w14:paraId="6100757A" w14:textId="77777777">
              <w:trPr>
                <w:trHeight w:val="20"/>
              </w:trPr>
              <w:tc>
                <w:tcPr>
                  <w:tcW w:w="179" w:type="dxa"/>
                </w:tcPr>
                <w:p w14:paraId="7D42B514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0329AF9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7142CA8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14:paraId="2A5FF170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14:paraId="3DBE2B2E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438B6737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56038B3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6DB489DC" w14:textId="77777777" w:rsidTr="00134078">
              <w:trPr>
                <w:trHeight w:val="380"/>
              </w:trPr>
              <w:tc>
                <w:tcPr>
                  <w:tcW w:w="179" w:type="dxa"/>
                </w:tcPr>
                <w:p w14:paraId="69A7A182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EBF069" w14:textId="77777777" w:rsidR="00840CE9" w:rsidRDefault="00B32157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 wp14:anchorId="6BEB2F23" wp14:editId="387C555D">
                        <wp:extent cx="2438399" cy="53339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8399" cy="5333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2" w:type="dxa"/>
                </w:tcPr>
                <w:p w14:paraId="1C72D379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14:paraId="7C278EF0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777"/>
                  </w:tblGrid>
                  <w:tr w:rsidR="00840CE9" w14:paraId="5F745E18" w14:textId="77777777"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A3800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DE SESSÃO PÚBLICA POR LOTE</w:t>
                        </w:r>
                      </w:p>
                    </w:tc>
                  </w:tr>
                </w:tbl>
                <w:p w14:paraId="0E4AA3BA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6077C45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7E7ADC48" w14:textId="77777777">
              <w:trPr>
                <w:trHeight w:val="159"/>
              </w:trPr>
              <w:tc>
                <w:tcPr>
                  <w:tcW w:w="179" w:type="dxa"/>
                </w:tcPr>
                <w:p w14:paraId="42199C9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14:paraId="6B99BE7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042E065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14:paraId="74B55F1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14:paraId="6D0EC7E1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6B16F5C0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6ADEC00E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2848AFC3" w14:textId="77777777" w:rsidTr="00134078">
              <w:trPr>
                <w:trHeight w:val="319"/>
              </w:trPr>
              <w:tc>
                <w:tcPr>
                  <w:tcW w:w="179" w:type="dxa"/>
                </w:tcPr>
                <w:p w14:paraId="4A61B87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14:paraId="21EE358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4A891BE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14:paraId="0900DAF8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777"/>
                  </w:tblGrid>
                  <w:tr w:rsidR="00840CE9" w14:paraId="3C1580ED" w14:textId="77777777">
                    <w:trPr>
                      <w:trHeight w:val="262"/>
                    </w:trPr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DD125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Informações geradas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em  20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/04/2023 10:43:45</w:t>
                        </w:r>
                      </w:p>
                    </w:tc>
                  </w:tr>
                </w:tbl>
                <w:p w14:paraId="1FFFDE77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36063C6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31AC2156" w14:textId="77777777" w:rsidTr="00134078">
              <w:trPr>
                <w:trHeight w:val="20"/>
              </w:trPr>
              <w:tc>
                <w:tcPr>
                  <w:tcW w:w="179" w:type="dxa"/>
                </w:tcPr>
                <w:p w14:paraId="078B8BF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0F85E23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1E4537F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14:paraId="6081F27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/>
                </w:tcPr>
                <w:p w14:paraId="743F042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30907A2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7E8637CF" w14:textId="77777777">
              <w:trPr>
                <w:trHeight w:val="20"/>
              </w:trPr>
              <w:tc>
                <w:tcPr>
                  <w:tcW w:w="179" w:type="dxa"/>
                </w:tcPr>
                <w:p w14:paraId="3387A5E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75F54C1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5E74E3C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14:paraId="4552FF77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14:paraId="1C1F5E9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7A7C589C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0F605AC0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32226CC6" w14:textId="77777777" w:rsidTr="00134078">
              <w:trPr>
                <w:trHeight w:val="151"/>
              </w:trPr>
              <w:tc>
                <w:tcPr>
                  <w:tcW w:w="179" w:type="dxa"/>
                </w:tcPr>
                <w:p w14:paraId="7E180C0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7B91CD31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2379C59E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14:paraId="119EF8C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777"/>
                  </w:tblGrid>
                  <w:tr w:rsidR="00840CE9" w14:paraId="7BA0E3B0" w14:textId="77777777">
                    <w:trPr>
                      <w:trHeight w:val="253"/>
                    </w:trPr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BA642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ALANA FERNANDES</w:t>
                        </w:r>
                      </w:p>
                    </w:tc>
                  </w:tr>
                </w:tbl>
                <w:p w14:paraId="664BC7A1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04364C8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47B56AD8" w14:textId="77777777" w:rsidTr="00134078">
              <w:trPr>
                <w:trHeight w:val="179"/>
              </w:trPr>
              <w:tc>
                <w:tcPr>
                  <w:tcW w:w="179" w:type="dxa"/>
                </w:tcPr>
                <w:p w14:paraId="6DB3B554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224049B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175877B4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14:paraId="37F4EAC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/>
                </w:tcPr>
                <w:p w14:paraId="49E01C47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35A9A1E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2344C777" w14:textId="77777777">
              <w:trPr>
                <w:trHeight w:val="190"/>
              </w:trPr>
              <w:tc>
                <w:tcPr>
                  <w:tcW w:w="179" w:type="dxa"/>
                </w:tcPr>
                <w:p w14:paraId="15D0BC5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03D5D6E2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3DA152F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14:paraId="70F80C9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14:paraId="7708E927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2BE582C4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1ED66DF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3E1A9017" w14:textId="77777777">
              <w:trPr>
                <w:trHeight w:val="177"/>
              </w:trPr>
              <w:tc>
                <w:tcPr>
                  <w:tcW w:w="179" w:type="dxa"/>
                  <w:tcBorders>
                    <w:top w:val="single" w:sz="7" w:space="0" w:color="D3D3D3"/>
                  </w:tcBorders>
                </w:tcPr>
                <w:p w14:paraId="20A4DEF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tcBorders>
                    <w:top w:val="single" w:sz="7" w:space="0" w:color="D3D3D3"/>
                  </w:tcBorders>
                </w:tcPr>
                <w:p w14:paraId="7009C50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  <w:tcBorders>
                    <w:top w:val="single" w:sz="7" w:space="0" w:color="D3D3D3"/>
                  </w:tcBorders>
                </w:tcPr>
                <w:p w14:paraId="41D8729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top w:val="single" w:sz="7" w:space="0" w:color="D3D3D3"/>
                  </w:tcBorders>
                </w:tcPr>
                <w:p w14:paraId="27B0C4A1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tcBorders>
                    <w:top w:val="single" w:sz="7" w:space="0" w:color="D3D3D3"/>
                  </w:tcBorders>
                </w:tcPr>
                <w:p w14:paraId="437409B0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  <w:tcBorders>
                    <w:top w:val="single" w:sz="7" w:space="0" w:color="D3D3D3"/>
                  </w:tcBorders>
                </w:tcPr>
                <w:p w14:paraId="55A47D6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226CAC4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0B1D3F5E" w14:textId="77777777" w:rsidTr="00134078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969"/>
                  </w:tblGrid>
                  <w:tr w:rsidR="00840CE9" w14:paraId="27B2BB86" w14:textId="77777777">
                    <w:trPr>
                      <w:trHeight w:val="23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1689D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Unidade compradora: SEMAE - SERVIÇO MUNICIPAL DE ÁGUA E ESGOTO | Tipo de processo: Nacional Brasil | Moeda: Real (R$)  </w:t>
                        </w:r>
                      </w:p>
                    </w:tc>
                  </w:tr>
                </w:tbl>
                <w:p w14:paraId="0ED0C2EC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79D296E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1EF3D41E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4C9CF185" w14:textId="77777777">
              <w:trPr>
                <w:trHeight w:val="38"/>
              </w:trPr>
              <w:tc>
                <w:tcPr>
                  <w:tcW w:w="179" w:type="dxa"/>
                </w:tcPr>
                <w:p w14:paraId="7C14C30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438AC121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3D1FE3E2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14:paraId="0B76273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14:paraId="4ECB928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72C1BA5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0D17296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1A2F3F35" w14:textId="77777777" w:rsidTr="00134078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969"/>
                  </w:tblGrid>
                  <w:tr w:rsidR="00840CE9" w14:paraId="28A387C4" w14:textId="77777777">
                    <w:trPr>
                      <w:trHeight w:val="23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EA5AA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Estilo: Ranking | Situação: Homologado | Nº Edital: 000043/2023 | Início da disputa: 19/04/2023 09:06</w:t>
                        </w:r>
                      </w:p>
                    </w:tc>
                  </w:tr>
                </w:tbl>
                <w:p w14:paraId="249C234D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15030430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2FC4564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4A49BA4B" w14:textId="77777777">
              <w:trPr>
                <w:trHeight w:val="19"/>
              </w:trPr>
              <w:tc>
                <w:tcPr>
                  <w:tcW w:w="179" w:type="dxa"/>
                </w:tcPr>
                <w:p w14:paraId="2198A46E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77E8D112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39A999D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14:paraId="3A7EF7E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14:paraId="33F991B1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08570A4C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0E32B4A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6F9A4BE5" w14:textId="77777777" w:rsidTr="00134078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969"/>
                  </w:tblGrid>
                  <w:tr w:rsidR="00840CE9" w14:paraId="104F8D12" w14:textId="77777777">
                    <w:trPr>
                      <w:trHeight w:val="23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7CB59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Data inicial de propostas: 04/04/2023 12:00:00 | Data final de propostas: 19/04/2023 08:30:00 | Data de homologação: 20/04/2023 08:52</w:t>
                        </w:r>
                      </w:p>
                    </w:tc>
                  </w:tr>
                </w:tbl>
                <w:p w14:paraId="56E3A0E3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75A00AE4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17CEB249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2B1A56B5" w14:textId="77777777">
              <w:trPr>
                <w:trHeight w:val="25"/>
              </w:trPr>
              <w:tc>
                <w:tcPr>
                  <w:tcW w:w="179" w:type="dxa"/>
                </w:tcPr>
                <w:p w14:paraId="0D5E84E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7E1E784C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71F9F3A4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14:paraId="1D04DA7C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14:paraId="5E3E7CE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1E4B3437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461EEA9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451B4765" w14:textId="77777777" w:rsidTr="00134078">
              <w:trPr>
                <w:trHeight w:val="34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969"/>
                  </w:tblGrid>
                  <w:tr w:rsidR="00840CE9" w14:paraId="590A2810" w14:textId="77777777">
                    <w:trPr>
                      <w:trHeight w:val="26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7D2BE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Data de adjudicação: 19/04/2023 16:00:51 | Objeto: CONTRATAÇÃO DE EMPRESA PARA FORNECIMENTO DE MATERIAIS ELÉTRICOS |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Nr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. Processo: 2023/000777</w:t>
                        </w:r>
                      </w:p>
                    </w:tc>
                  </w:tr>
                </w:tbl>
                <w:p w14:paraId="75AFE445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77D531E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48E99C3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1B9FB0B0" w14:textId="77777777">
              <w:trPr>
                <w:trHeight w:val="345"/>
              </w:trPr>
              <w:tc>
                <w:tcPr>
                  <w:tcW w:w="179" w:type="dxa"/>
                </w:tcPr>
                <w:p w14:paraId="428EBDD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14:paraId="7916AEC2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14:paraId="763B42C2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14:paraId="5A7CF719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14:paraId="0720663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14:paraId="00FDB6D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14:paraId="205C9A7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584A17E8" w14:textId="77777777" w:rsidR="00840CE9" w:rsidRDefault="00840CE9">
            <w:pPr>
              <w:spacing w:after="0" w:line="240" w:lineRule="auto"/>
            </w:pPr>
          </w:p>
        </w:tc>
        <w:tc>
          <w:tcPr>
            <w:tcW w:w="569" w:type="dxa"/>
          </w:tcPr>
          <w:p w14:paraId="2D83F7CF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188" w:type="dxa"/>
          </w:tcPr>
          <w:p w14:paraId="3AC69E29" w14:textId="77777777" w:rsidR="00840CE9" w:rsidRDefault="00840CE9">
            <w:pPr>
              <w:pStyle w:val="EmptyCellLayoutStyle"/>
              <w:spacing w:after="0" w:line="240" w:lineRule="auto"/>
            </w:pPr>
          </w:p>
        </w:tc>
      </w:tr>
      <w:tr w:rsidR="00840CE9" w14:paraId="254DE59C" w14:textId="77777777">
        <w:trPr>
          <w:trHeight w:val="79"/>
        </w:trPr>
        <w:tc>
          <w:tcPr>
            <w:tcW w:w="204" w:type="dxa"/>
          </w:tcPr>
          <w:p w14:paraId="6C13A0B6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10204" w:type="dxa"/>
          </w:tcPr>
          <w:p w14:paraId="480948F3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569" w:type="dxa"/>
          </w:tcPr>
          <w:p w14:paraId="27405C3C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188" w:type="dxa"/>
          </w:tcPr>
          <w:p w14:paraId="6B1F27FC" w14:textId="77777777" w:rsidR="00840CE9" w:rsidRDefault="00840CE9">
            <w:pPr>
              <w:pStyle w:val="EmptyCellLayoutStyle"/>
              <w:spacing w:after="0" w:line="240" w:lineRule="auto"/>
            </w:pPr>
          </w:p>
        </w:tc>
      </w:tr>
      <w:tr w:rsidR="00134078" w14:paraId="32F7E683" w14:textId="77777777" w:rsidTr="00134078">
        <w:tc>
          <w:tcPr>
            <w:tcW w:w="204" w:type="dxa"/>
          </w:tcPr>
          <w:p w14:paraId="386E5D46" w14:textId="77777777" w:rsidR="00840CE9" w:rsidRDefault="00840CE9">
            <w:pPr>
              <w:pStyle w:val="EmptyCellLayoutStyle"/>
              <w:spacing w:after="0" w:line="240" w:lineRule="auto"/>
            </w:pPr>
          </w:p>
        </w:tc>
        <w:tc>
          <w:tcPr>
            <w:tcW w:w="10204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154"/>
              <w:gridCol w:w="49"/>
              <w:gridCol w:w="566"/>
            </w:tblGrid>
            <w:tr w:rsidR="00840CE9" w14:paraId="2E3ED169" w14:textId="77777777">
              <w:trPr>
                <w:trHeight w:val="97"/>
              </w:trPr>
              <w:tc>
                <w:tcPr>
                  <w:tcW w:w="10154" w:type="dxa"/>
                </w:tcPr>
                <w:p w14:paraId="7CFD2AD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17611682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02A926B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45A29B90" w14:textId="77777777" w:rsidTr="00134078">
              <w:trPr>
                <w:trHeight w:val="340"/>
              </w:trPr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769"/>
                  </w:tblGrid>
                  <w:tr w:rsidR="00840CE9" w14:paraId="4EEAC1E6" w14:textId="77777777">
                    <w:trPr>
                      <w:trHeight w:val="262"/>
                    </w:trPr>
                    <w:tc>
                      <w:tcPr>
                        <w:tcW w:w="107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F472F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Ata da sessão pública por lote</w:t>
                        </w:r>
                      </w:p>
                    </w:tc>
                  </w:tr>
                </w:tbl>
                <w:p w14:paraId="1F1D646E" w14:textId="77777777" w:rsidR="00840CE9" w:rsidRDefault="00840CE9">
                  <w:pPr>
                    <w:spacing w:after="0" w:line="240" w:lineRule="auto"/>
                  </w:pPr>
                </w:p>
              </w:tc>
            </w:tr>
            <w:tr w:rsidR="00840CE9" w14:paraId="5932921A" w14:textId="77777777">
              <w:trPr>
                <w:trHeight w:val="100"/>
              </w:trPr>
              <w:tc>
                <w:tcPr>
                  <w:tcW w:w="10154" w:type="dxa"/>
                </w:tcPr>
                <w:p w14:paraId="0A36C7B8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7298A09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64562E14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72A27270" w14:textId="77777777" w:rsidTr="00134078"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97"/>
                    <w:gridCol w:w="334"/>
                    <w:gridCol w:w="2004"/>
                    <w:gridCol w:w="1791"/>
                    <w:gridCol w:w="1010"/>
                    <w:gridCol w:w="1573"/>
                  </w:tblGrid>
                  <w:tr w:rsidR="00134078" w14:paraId="395363B3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BCB5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134078" w14:paraId="4C30A780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4A73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LOTE 01 - EXCLUSIVO ME/EPP</w:t>
                        </w:r>
                      </w:p>
                    </w:tc>
                  </w:tr>
                  <w:tr w:rsidR="00134078" w14:paraId="6032448B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96B94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4DF810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747E744E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7C7FD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406C0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48.659,00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68AE69FD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40D40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264B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R$ 47.900,00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3C611C71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250108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5358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03103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1490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AC270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789F42F9" w14:textId="77777777" w:rsidTr="00134078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840CE9" w14:paraId="4AC4C475" w14:textId="77777777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14:paraId="748CF509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14:paraId="5EA1603D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14:paraId="6FF5FBAB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7BD05A19" w14:textId="77777777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14:paraId="79B1A7B9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14:paraId="2F7C61A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4E3B02C" wp14:editId="7DEA4439">
                                    <wp:extent cx="171498" cy="171498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14:paraId="51BA86C0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031D75EF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42074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CE94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JA LOPES ACESSÓRIOS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EPP</w:t>
                        </w:r>
                        <w:proofErr w:type="gramEnd"/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2E677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10:07:40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451BA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R$ 47.900,00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379AA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34078" w14:paraId="7C037C4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D950F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34078" w14:paraId="58C8AC2A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38F41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5B73F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7CFC9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3CEC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F930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01FC241A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81B6A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49E88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JA LOPES ACESSÓRIOS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EPP</w:t>
                        </w:r>
                        <w:proofErr w:type="gramEnd"/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99F04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03:20:23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06239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R$ 59.012,00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F0D3F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34BEF312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019BD6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C448E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2D561B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4D0647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F69BA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55A532DB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7FCE5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1C6A9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 LOPES TOLAINE ME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316A5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22:22:25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CA271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R$ 65.500,00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4949E8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1F9D46B6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9CD2C7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4EE04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FDEDC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981F7F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D1F0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13934F32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AE79C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3847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D9EB9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15:53:19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3F02B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R$ 89.763,00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57E259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127B1D1B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51E2FF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7DFC1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3D0C0B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03EE59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DB7DF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19E77B18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18622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799D9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9EE779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12:00:08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22C32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R$ 1.420.000,00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A4AF58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5D1E5B9A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9FD11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392808A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AD086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2 - LOTE 02 - EXCLUSIVO ME/EPP</w:t>
                        </w:r>
                      </w:p>
                    </w:tc>
                  </w:tr>
                  <w:tr w:rsidR="00134078" w14:paraId="7E8C5DE1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E088D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DA2D3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38D030A5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FA69D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BC172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52.608,30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bookmarkStart w:id="0" w:name="_GoBack"/>
                    <w:bookmarkEnd w:id="0"/>
                  </w:tr>
                  <w:tr w:rsidR="00134078" w14:paraId="315CA84E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E6F3B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Lance vencedor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21BD0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R$ 43.500,00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5A67AC57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B1831D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FFD40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75672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0445BA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F3A75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66139D51" w14:textId="77777777" w:rsidTr="00134078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840CE9" w14:paraId="2BB7C468" w14:textId="77777777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14:paraId="564B69A2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14:paraId="26205880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14:paraId="41EFE883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0BE70D4E" w14:textId="77777777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14:paraId="43F682F4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14:paraId="630A94D1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F484069" wp14:editId="31DBBFCE">
                                    <wp:extent cx="171498" cy="171498"/>
                                    <wp:effectExtent l="0" t="0" r="0" b="0"/>
                                    <wp:docPr id="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14:paraId="27FC0F63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39F60FA0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23FF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1DEF6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7727F9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10:13:05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45739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R$ 43.500,00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6F621B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34078" w14:paraId="702720E9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721C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34078" w14:paraId="3E6B93C3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267A24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28755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2A88A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C89C9E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2D5D9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5C8DD9F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1084F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CAE65B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 LOPES TOLAINE ME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F401F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22:41:26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FCDA9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R$ 54.395,00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BB078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28F62A69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EFA190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5DA1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5BA65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08AA6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7EDD2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56437D95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C5B57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CE8BD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D77E23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15:53:19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0EE60B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R$ 59.045,00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9C3253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6CB47F58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359877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6F72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E5738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8EF23E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F009CB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63D3D9B9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6419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E0F0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E4221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16:02:39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FD9BC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R$ 127.500,00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4F35E7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323EB6F5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548352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6082ADA4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FDAA8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3 - LOTE 03 - EXCLUSIVO ME/EPP</w:t>
                        </w:r>
                      </w:p>
                    </w:tc>
                  </w:tr>
                  <w:tr w:rsidR="00134078" w14:paraId="515829A4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4C4ED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783A0F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2C26FF9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424A6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2D126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14.637,13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2244DF14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7E9F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8A09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R$ 14.637,00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65D520BD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2EB42B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C2AE6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A9D55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6AA40E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24762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6AC939FF" w14:textId="77777777" w:rsidTr="00134078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840CE9" w14:paraId="6EDE5F5F" w14:textId="77777777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14:paraId="3C55CE73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14:paraId="42DDD8CF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14:paraId="53D35E88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14F36DCD" w14:textId="77777777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14:paraId="63FDA2CA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14:paraId="145B132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65A1C80" wp14:editId="5A042C18">
                                    <wp:extent cx="171498" cy="171498"/>
                                    <wp:effectExtent l="0" t="0" r="0" b="0"/>
                                    <wp:docPr id="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14:paraId="04FA64A3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59C807DF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E2CAE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8EF86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DC644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11:44:20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FEED7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R$ 14.637,00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92F5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34078" w14:paraId="04A4EB71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C2EA5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34078" w14:paraId="1D101CE3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E90DBD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C0F4A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5D70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7CC49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F5000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4647A7E3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30F75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8DE4BB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 LOPES TOLAINE ME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C93C7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22:49:56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E1BD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R$ 18.756,00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4E4206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16F39D5C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0082C9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6324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E2F4A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CF987B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19984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1C1A330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E8836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06BE7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JA LOPES ACESSÓRIOS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EPP</w:t>
                        </w:r>
                        <w:proofErr w:type="gramEnd"/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C6D61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03:20:24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0F326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R$ 19.307,70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0D664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3E90F7E8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4369C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4FD8C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3D6AB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34EA72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12CEB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4AE34DFC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3466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302C4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1F008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12:00:08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64DE9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R$ 20.200,00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BC17A2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4E2DC5C5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3395DE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09120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049E9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449B63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9F5F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6929F160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08E38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0D2DB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9EF156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15:53:19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9D4AC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R$ 24.478,67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49B823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700927CF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1DE7D7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53CF2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3F509B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0415B0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0D07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2FF328B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49293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BEBD9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MRG REPRESENTAÇÕES E COMERCIO DE MATERIAIS EIRELI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7BC31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07:52:52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8FC0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R$ 36.220,00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E9D092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7D5AE1C8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6DA663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94D66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19D8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35572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5C55F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45802760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4BC0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D401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DENISE T. PETRY CAMEJO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8F8D84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14:34:16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34C36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R$ 179.000,00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3997C5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445C204D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735A4D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22EE25E2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500C2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4 - LOTE 04 - EXCLUSIVO ME/EPP</w:t>
                        </w:r>
                      </w:p>
                    </w:tc>
                  </w:tr>
                  <w:tr w:rsidR="00134078" w14:paraId="01ED7D79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30050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3E952C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3679BEF0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33F2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CBB8B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9.043,89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3D5B1115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9EC61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22567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46CA0984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B18E9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E78B0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CD19A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D1507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FC515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72CB83F1" w14:textId="77777777" w:rsidTr="00134078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840CE9" w14:paraId="552AD330" w14:textId="77777777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14:paraId="4FDBF7A6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14:paraId="44B88E52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14:paraId="7738B2A8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27C60CF6" w14:textId="77777777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14:paraId="66F4B186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14:paraId="544B60C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D1C8D80" wp14:editId="7B6D6035">
                                    <wp:extent cx="171498" cy="171498"/>
                                    <wp:effectExtent l="0" t="0" r="0" b="0"/>
                                    <wp:docPr id="8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9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14:paraId="6ACBCEB6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73EC021F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1A476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32739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85525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10:32:13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37539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8FB2D0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34078" w14:paraId="6191674F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919F1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34078" w14:paraId="33A2D9C5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52AC0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B5D48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A8060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FC2E75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8F184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32AD7B7C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89381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39251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 LOPES TOLAINE ME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51BF2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23:06:33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1FDBB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R$ 5.615,00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3CE86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535F3A86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670E60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9F59E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48FBB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EE4F0F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BE4A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3A694D7C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55037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71DAF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E9480A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15:53:19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D5E1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R$ 9.298,00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900DA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114CE927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CE6B41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F59B5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54524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E49408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0FB98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712BD7E9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993BB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95687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JA LOPES ACESSÓRIOS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EPP</w:t>
                        </w:r>
                        <w:proofErr w:type="gramEnd"/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D5C73E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03:20:24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4974D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R$ 11.101,95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13EB05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6EA3A4AC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06EF38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40EA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824E2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CAD7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98A2A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1BAF50F4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F13E7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5348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EC8006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12:00:08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F8386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R$ 15.350,00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979EA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2ACCC625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16F04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2B69C8FB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DA3D2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5 - LOTE 05 - EXCLUSIVO ME/EPP</w:t>
                        </w:r>
                      </w:p>
                    </w:tc>
                  </w:tr>
                  <w:tr w:rsidR="00134078" w14:paraId="1FBC16A1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5012A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E8B030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747BF5FE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BCD54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4E3CB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5.503,00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1DD13A8F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99165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B1E9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R$ 5.495,00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1013CAC1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C04029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A584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C9B7D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FA733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E2A9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3AD370DB" w14:textId="77777777" w:rsidTr="00134078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840CE9" w14:paraId="1DB17789" w14:textId="77777777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14:paraId="62560BED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14:paraId="1A147DAF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14:paraId="1F265C59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666F1F2E" w14:textId="77777777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14:paraId="3C4374E6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14:paraId="02E862E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E10C312" wp14:editId="54186015">
                                    <wp:extent cx="171498" cy="171498"/>
                                    <wp:effectExtent l="0" t="0" r="0" b="0"/>
                                    <wp:docPr id="10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1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14:paraId="2826754F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500C237E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A754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333E0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 LOPES TOLAINE ME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E0575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20/04/2023 08:17:18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8427B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R$ 5.495,00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428F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34078" w14:paraId="1930279A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9D4A1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34078" w14:paraId="4FE81D89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6C1137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DD55C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2FA0B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361B0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da 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8718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Situação</w:t>
                        </w:r>
                      </w:p>
                    </w:tc>
                  </w:tr>
                  <w:tr w:rsidR="00134078" w14:paraId="64BC6E5B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C1F44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C503A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 LOPES TOLAINE ME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2A4942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23:10:18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491AC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R$ 7.705,00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9622A8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235FC9D4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E28568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4B34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FEBC7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908C2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5E729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204155F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E86D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186C4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JA LOPES ACESSÓRIOS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EPP</w:t>
                        </w:r>
                        <w:proofErr w:type="gramEnd"/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FECF22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03:20:24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D486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R$ 8.818,00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AF9DB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32976539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B7CDC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41CA2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4356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B142A0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55D34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310EEE02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12FD1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8557B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1FB7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15:53:19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7E54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R$ 14.486,00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44D794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1A9840BD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CD80C5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D1C85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FF124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6D575B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BD19E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787A5A32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F8498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28D89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9126F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16:02:39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150B6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R$ 84.000,00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381E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0B3420F8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E3189E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0CEE20F2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E18D1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6 - LOTE 06 - EXCLUSIVO ME/EPP</w:t>
                        </w:r>
                      </w:p>
                    </w:tc>
                  </w:tr>
                  <w:tr w:rsidR="00134078" w14:paraId="523FB64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728DE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9996D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  <w:tr w:rsidR="00134078" w14:paraId="7BDC5B76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4086C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804B7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13407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13.274,75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738C19BB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ADBD6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22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47AB8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R$ 13.274,75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266F7AA7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C403E8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6C78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2581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EB665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C10F2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41DD577D" w14:textId="77777777" w:rsidTr="00134078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840CE9" w14:paraId="2256EA18" w14:textId="77777777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14:paraId="1DC11B95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14:paraId="144BDE7A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14:paraId="3DA29C67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43A2BD9A" w14:textId="77777777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14:paraId="7B5F69EA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14:paraId="166F35F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62AD79A" wp14:editId="749DFDD8">
                                    <wp:extent cx="171498" cy="171498"/>
                                    <wp:effectExtent l="0" t="0" r="0" b="0"/>
                                    <wp:docPr id="1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14:paraId="4376E7AD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55508A0C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CCC4A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A2044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AF30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11:57:15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B431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R$ 13.274,75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8BB10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34078" w14:paraId="2D6FE768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7227DB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34078" w14:paraId="48563B45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D5B5F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77162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9939A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45AB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9AD3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63AE7681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C935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1C6EA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EE466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15:53:19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1CF91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R$ 22.578,90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BDD1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1582D066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050C1B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AE281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451B1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C997F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95EB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28973AD4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81849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C85CC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 LOPES TOLAINE ME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9C733F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23:35:46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FE04C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R$ 23.452,50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09949E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77AB8F60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8B127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7112B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E7BF6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A608B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A82BF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749C10A3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A83E4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68F82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JA LOPES ACESSÓRIOS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EPP</w:t>
                        </w:r>
                        <w:proofErr w:type="gramEnd"/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043D37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19/04/2023 03:20:24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AD536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R$ 24.812,10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6569E3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45B2565B" w14:textId="77777777" w:rsidTr="00134078">
                    <w:trPr>
                      <w:trHeight w:val="252"/>
                    </w:trPr>
                    <w:tc>
                      <w:tcPr>
                        <w:tcW w:w="79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3741FD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EB5BA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28003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9D2310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56D19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34078" w14:paraId="0E60952C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A7C11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A8707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F06E63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18/04/2023 16:02:39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C792E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R$ 48.675,00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5C421A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34078" w14:paraId="12748CE5" w14:textId="77777777" w:rsidTr="00134078">
                    <w:trPr>
                      <w:trHeight w:val="267"/>
                    </w:trPr>
                    <w:tc>
                      <w:tcPr>
                        <w:tcW w:w="79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477587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1C4DE04C" w14:textId="77777777" w:rsidR="00840CE9" w:rsidRDefault="00840CE9">
                  <w:pPr>
                    <w:spacing w:after="0" w:line="240" w:lineRule="auto"/>
                  </w:pPr>
                </w:p>
              </w:tc>
            </w:tr>
            <w:tr w:rsidR="00840CE9" w14:paraId="77AD38C7" w14:textId="77777777">
              <w:trPr>
                <w:trHeight w:val="213"/>
              </w:trPr>
              <w:tc>
                <w:tcPr>
                  <w:tcW w:w="10154" w:type="dxa"/>
                </w:tcPr>
                <w:p w14:paraId="5D0D20AE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5BABA5E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6309527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2D3B77F1" w14:textId="77777777" w:rsidTr="00134078"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209"/>
                    <w:gridCol w:w="2114"/>
                    <w:gridCol w:w="3079"/>
                  </w:tblGrid>
                  <w:tr w:rsidR="00134078" w14:paraId="75D9FFD1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8282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134078" w14:paraId="4363C4AF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37DAF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D891F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 LOPES TOLAINE ME</w:t>
                        </w:r>
                      </w:p>
                    </w:tc>
                  </w:tr>
                  <w:tr w:rsidR="00134078" w14:paraId="3B7498F2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7D4A4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96BA45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19-33743199 </w:t>
                        </w:r>
                      </w:p>
                    </w:tc>
                  </w:tr>
                  <w:tr w:rsidR="00134078" w14:paraId="0602D897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1C586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73A4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contato@FOXLAN.COM.BR</w:t>
                        </w:r>
                      </w:p>
                    </w:tc>
                  </w:tr>
                  <w:tr w:rsidR="00134078" w14:paraId="242FFBF4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3BBE8C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9C25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71A0B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134078" w14:paraId="1521E188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E18732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0C74E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05 - EXCLUSIVO ME/EPP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EDF01F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R$ 5.495,00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3B5DE842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D5D315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0F9AB4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AECF92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R$ 5.495,00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05F229CB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A40C1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7169B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</w:tr>
                  <w:tr w:rsidR="00134078" w14:paraId="1C16C7A3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39F1B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AD05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3463-3927 - 9.9255-2732</w:t>
                        </w:r>
                      </w:p>
                    </w:tc>
                  </w:tr>
                  <w:tr w:rsidR="00134078" w14:paraId="293F2BE3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F576A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D4E41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comercialzl@hotmail.com</w:t>
                        </w:r>
                      </w:p>
                    </w:tc>
                  </w:tr>
                  <w:tr w:rsidR="00134078" w14:paraId="0C17D2F5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835BA8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0451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46CC4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134078" w14:paraId="024C7F3E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04AA98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11356E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01 - EXCLUSIVO ME/EPP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B76E2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R$ 47.900,00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4AE23EF1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BA1768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20DF3A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09AE0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R$ 47.900,00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595273C1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58CE6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B3C3A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</w:tr>
                  <w:tr w:rsidR="00134078" w14:paraId="6C7E9437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2FA88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10EB8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-16-30209677  </w:t>
                        </w:r>
                      </w:p>
                    </w:tc>
                  </w:tr>
                  <w:tr w:rsidR="00134078" w14:paraId="27061A3B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8E70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9505A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leonardo@licitara.com.br</w:t>
                        </w:r>
                      </w:p>
                    </w:tc>
                  </w:tr>
                  <w:tr w:rsidR="00134078" w14:paraId="08F3F9D5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28FF02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BC4B2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45B9C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134078" w14:paraId="6E8FBD5D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C41641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968619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03 - EXCLUSIVO ME/EPP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A30F53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R$ 14.637,00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36E26ACD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08D4D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987D4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7CCD73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R$ 14.637,00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33C1B3C4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812E4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697531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</w:tr>
                  <w:tr w:rsidR="00134078" w14:paraId="4B2A8BD8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1A2D5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4917FF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-19-998723045  </w:t>
                        </w:r>
                      </w:p>
                    </w:tc>
                  </w:tr>
                  <w:tr w:rsidR="00134078" w14:paraId="3E946678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3C13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7924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licitacao@maspelferramentas.com.br</w:t>
                        </w:r>
                      </w:p>
                    </w:tc>
                  </w:tr>
                  <w:tr w:rsidR="00134078" w14:paraId="081E335A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BE2E8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CCBE7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172CC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134078" w14:paraId="0FCB5C0E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A4C1BD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9326D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02 - EXCLUSIVO ME/EPP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002D01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R$ 43.500,00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729C062C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972CA7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8B28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04 - EXCLUSIVO ME/EPP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68151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R$ 5.500,00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4EA2948A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A5A8AA" w14:textId="77777777" w:rsidR="00840CE9" w:rsidRDefault="00B3215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446423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06 - EXCLUSIVO ME/EPP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27F82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R$ 13.274,75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2AA6DBCC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2944B4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3D8DAD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70E8FB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R$ 62.274,75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34078" w14:paraId="71A10A91" w14:textId="77777777" w:rsidTr="00134078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4AE944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E3AC78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C5E79" w14:textId="77777777" w:rsidR="00840CE9" w:rsidRDefault="00B32157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R$ 130.306,75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14:paraId="4A1F48DF" w14:textId="77777777" w:rsidR="00840CE9" w:rsidRDefault="00840CE9">
                  <w:pPr>
                    <w:spacing w:after="0" w:line="240" w:lineRule="auto"/>
                  </w:pPr>
                </w:p>
              </w:tc>
            </w:tr>
            <w:tr w:rsidR="00840CE9" w14:paraId="43E06549" w14:textId="77777777">
              <w:trPr>
                <w:trHeight w:val="552"/>
              </w:trPr>
              <w:tc>
                <w:tcPr>
                  <w:tcW w:w="10154" w:type="dxa"/>
                </w:tcPr>
                <w:p w14:paraId="5D7525B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72352DD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7D2D09DD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11B2618A" w14:textId="77777777" w:rsidTr="00134078">
              <w:tc>
                <w:tcPr>
                  <w:tcW w:w="10154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3"/>
                  </w:tblGrid>
                  <w:tr w:rsidR="00840CE9" w14:paraId="4F4C55B5" w14:textId="77777777">
                    <w:trPr>
                      <w:trHeight w:val="31634"/>
                    </w:trPr>
                    <w:tc>
                      <w:tcPr>
                        <w:tcW w:w="10204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441"/>
                          <w:gridCol w:w="2526"/>
                          <w:gridCol w:w="6218"/>
                        </w:tblGrid>
                        <w:tr w:rsidR="00134078" w14:paraId="4C55C044" w14:textId="77777777" w:rsidTr="00134078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gridSpan w:val="3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9A810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ocorrido durante o Pregão Eletrônico.</w:t>
                              </w:r>
                            </w:p>
                          </w:tc>
                        </w:tr>
                        <w:tr w:rsidR="00840CE9" w14:paraId="3BDB9611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BDC3C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Data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0D53C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Usuário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54F8D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Mensagem</w:t>
                              </w:r>
                            </w:p>
                          </w:tc>
                        </w:tr>
                        <w:tr w:rsidR="00840CE9" w14:paraId="6FFFE4BA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18DFF7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09:01:12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55061C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D831E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</w:t>
                              </w:r>
                            </w:p>
                          </w:tc>
                        </w:tr>
                        <w:tr w:rsidR="00840CE9" w14:paraId="23500DC7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F6A40A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09:01:44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FFDFD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3AE42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</w:t>
                              </w:r>
                            </w:p>
                          </w:tc>
                        </w:tr>
                        <w:tr w:rsidR="00840CE9" w14:paraId="4EDFECF3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2D620F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09:02:50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17C05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JA LOPES ACESSÓRIOS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-  EPP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3A190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</w:t>
                              </w:r>
                            </w:p>
                          </w:tc>
                        </w:tr>
                        <w:tr w:rsidR="00840CE9" w14:paraId="025F2539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920F53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09:06:58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162D65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C4C24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Irei abrir três lotes para disputa e depois abrirei os demais </w:t>
                              </w:r>
                            </w:p>
                          </w:tc>
                        </w:tr>
                        <w:tr w:rsidR="00840CE9" w14:paraId="0D3A4C77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23AAF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09:07:15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6376F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D8B8E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lances. Justificativa: sim.</w:t>
                              </w:r>
                            </w:p>
                          </w:tc>
                        </w:tr>
                        <w:tr w:rsidR="00840CE9" w14:paraId="48A175D8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941CD8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09:07:15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23330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68917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foi aberto para disputa e será encerrado em aproximadamente 10 minutos.</w:t>
                              </w:r>
                            </w:p>
                          </w:tc>
                        </w:tr>
                        <w:tr w:rsidR="00840CE9" w14:paraId="7B7FFE32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32C3B8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09:07:15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78B6B6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A3DDC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2 para lances. Justificativa: sim.</w:t>
                              </w:r>
                            </w:p>
                          </w:tc>
                        </w:tr>
                        <w:tr w:rsidR="00840CE9" w14:paraId="64FB32F0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47BB5F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09:07:15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EC2B6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4A5DB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2 foi aberto para disputa e será encerrado em aproximadamente 10 minutos.</w:t>
                              </w:r>
                            </w:p>
                          </w:tc>
                        </w:tr>
                        <w:tr w:rsidR="00840CE9" w14:paraId="352F16C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3DE172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19/04/2023 09:07:15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29FCB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D0ED5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3 para lances. Justificativa: sim.</w:t>
                              </w:r>
                            </w:p>
                          </w:tc>
                        </w:tr>
                        <w:tr w:rsidR="00840CE9" w14:paraId="12133C2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A898BC9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09:07:15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C4806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7EB5D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3 foi aberto para disputa e será encerrado em aproximadamente 10 minutos.</w:t>
                              </w:r>
                            </w:p>
                          </w:tc>
                        </w:tr>
                        <w:tr w:rsidR="00840CE9" w14:paraId="55EF0E5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F72A04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09:15:09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13955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56470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Preciso de lances</w:t>
                              </w:r>
                            </w:p>
                          </w:tc>
                        </w:tr>
                        <w:tr w:rsidR="00840CE9" w14:paraId="6F7BEAC5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05E7B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09:33:33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961AB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8C894C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Os valores, principalmente do lote 01, ainda estão bem acima do orçado para contratação, vamos dar os lances</w:t>
                              </w:r>
                            </w:p>
                          </w:tc>
                        </w:tr>
                        <w:tr w:rsidR="00840CE9" w14:paraId="07746EA3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EA705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09:35:54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E3AAD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DANIEL LOPES TOLAINE ME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C1EDF9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tem algum valor de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referencia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? </w:t>
                              </w:r>
                            </w:p>
                          </w:tc>
                        </w:tr>
                        <w:tr w:rsidR="00840CE9" w14:paraId="1FF871DA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C52155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09:38:44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9C839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71C75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vamos dar mais lances </w:t>
                              </w:r>
                            </w:p>
                          </w:tc>
                        </w:tr>
                        <w:tr w:rsidR="00840CE9" w14:paraId="084D9402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934829A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09:40:19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830F9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F9A57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3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840CE9" w14:paraId="3333C8F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33D909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10:09:56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719EC9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96FB4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840CE9" w14:paraId="27C11A4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B249BB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10:15:18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C3712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D81C4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2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840CE9" w14:paraId="2E069911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1A94E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10:16:11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D00E3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BEC7E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Estarei abrindo os outros lotes para disputa de lances</w:t>
                              </w:r>
                            </w:p>
                          </w:tc>
                        </w:tr>
                        <w:tr w:rsidR="00840CE9" w14:paraId="5F17F00F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2AFFF6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10:16:25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AA519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08E3C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4 para lances. Justificativa: sim.</w:t>
                              </w:r>
                            </w:p>
                          </w:tc>
                        </w:tr>
                        <w:tr w:rsidR="00840CE9" w14:paraId="06F795AA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615F5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10:16:25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92878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6655D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4 foi aberto para disputa e será encerrado em aproximadamente 10 minutos.</w:t>
                              </w:r>
                            </w:p>
                          </w:tc>
                        </w:tr>
                        <w:tr w:rsidR="00840CE9" w14:paraId="5E899DDE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354098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10:16:25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FBFD0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25FDE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5 para lances. Justificativa: sim.</w:t>
                              </w:r>
                            </w:p>
                          </w:tc>
                        </w:tr>
                        <w:tr w:rsidR="00840CE9" w14:paraId="4D4F2C53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7A3486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10:16:25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3DE19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03CFF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5 foi aberto para disputa e será encerrado em aproximadamente 10 minutos.</w:t>
                              </w:r>
                            </w:p>
                          </w:tc>
                        </w:tr>
                        <w:tr w:rsidR="00840CE9" w14:paraId="3E4C8648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6438F3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10:16:25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E9C97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E20E5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6 para lances. Justificativa: sim.</w:t>
                              </w:r>
                            </w:p>
                          </w:tc>
                        </w:tr>
                        <w:tr w:rsidR="00840CE9" w14:paraId="411BC49F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C842D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10:16:25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B9CF6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57A32C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6 foi aberto para disputa e será encerrado em aproximadamente 10 minutos.</w:t>
                              </w:r>
                            </w:p>
                          </w:tc>
                        </w:tr>
                        <w:tr w:rsidR="00840CE9" w14:paraId="4FCE25DB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52E858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10:23:08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A856F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1D9AF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 lote 06 está bem acima do estimado, favor dar lances </w:t>
                              </w:r>
                            </w:p>
                          </w:tc>
                        </w:tr>
                        <w:tr w:rsidR="00840CE9" w14:paraId="43DE001E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8F2AA3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10:34:22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636E2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85BE3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4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840CE9" w14:paraId="68135329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B76015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10:35:40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EDCFA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444B8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 lote 05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tambem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está acima do estimado </w:t>
                              </w:r>
                            </w:p>
                          </w:tc>
                        </w:tr>
                        <w:tr w:rsidR="00840CE9" w14:paraId="4ADCFA60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6A3E29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10:45:04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DF84C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FF6D1D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5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840CE9" w14:paraId="1C407ED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7E037A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10:48:22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58278C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F229F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Lote 06 precisamos diminuir esse preço </w:t>
                              </w:r>
                            </w:p>
                          </w:tc>
                        </w:tr>
                        <w:tr w:rsidR="00840CE9" w14:paraId="22C64045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4EA19E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11:13:38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9B2E5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4DE13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Deem lances maiores no lote 06</w:t>
                              </w:r>
                            </w:p>
                          </w:tc>
                        </w:tr>
                        <w:tr w:rsidR="00840CE9" w14:paraId="70ADF348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9C5482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11:37:39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62D6F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DDB67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6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840CE9" w14:paraId="1B680695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C5AFB4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11:39:11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65CE3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1A6145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Início da fase de Negociação/ Habilitação/ Aceitabilidade.</w:t>
                              </w:r>
                            </w:p>
                          </w:tc>
                        </w:tr>
                        <w:tr w:rsidR="00840CE9" w14:paraId="72B3C52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D150F5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91B7DC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B50CA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negociação. Justificativa: sim.</w:t>
                              </w:r>
                            </w:p>
                          </w:tc>
                        </w:tr>
                        <w:tr w:rsidR="00840CE9" w14:paraId="79CF3787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A02D0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EB81A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1DA2BC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1 - O fornecedor vencedor já é beneficiário da lei 123/06.</w:t>
                              </w:r>
                            </w:p>
                          </w:tc>
                        </w:tr>
                        <w:tr w:rsidR="00840CE9" w14:paraId="55BEFE87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92310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6EA9B1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7092D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2 para negociação. Justificativa: sim.</w:t>
                              </w:r>
                            </w:p>
                          </w:tc>
                        </w:tr>
                        <w:tr w:rsidR="00840CE9" w14:paraId="10F7891D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375D82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0AFD3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A23C7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2 - O fornecedor vencedor já é beneficiário da lei 123/06.</w:t>
                              </w:r>
                            </w:p>
                          </w:tc>
                        </w:tr>
                        <w:tr w:rsidR="00840CE9" w14:paraId="10AB1B42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53E12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F035F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52CDB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3 para negociação. Justificativa: sim.</w:t>
                              </w:r>
                            </w:p>
                          </w:tc>
                        </w:tr>
                        <w:tr w:rsidR="00840CE9" w14:paraId="7D7560CE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417FEE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ED595D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E244C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3 - O fornecedor vencedor já é beneficiário da lei 123/06.</w:t>
                              </w:r>
                            </w:p>
                          </w:tc>
                        </w:tr>
                        <w:tr w:rsidR="00840CE9" w14:paraId="360374AB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0FA8D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CDDAA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4A5DF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4 para negociação. Justificativa: sim.</w:t>
                              </w:r>
                            </w:p>
                          </w:tc>
                        </w:tr>
                        <w:tr w:rsidR="00840CE9" w14:paraId="41700E58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9F96EB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E6D843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754F4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4 - O fornecedor vencedor já é beneficiário da lei 123/06.</w:t>
                              </w:r>
                            </w:p>
                          </w:tc>
                        </w:tr>
                        <w:tr w:rsidR="00840CE9" w14:paraId="7B05A4D0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E329DA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C9488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7F0C6C1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5 para negociação. Justificativa: sim.</w:t>
                              </w:r>
                            </w:p>
                          </w:tc>
                        </w:tr>
                        <w:tr w:rsidR="00840CE9" w14:paraId="78F9745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90C37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19/04/2023 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11:39:38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A66D8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C5166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5 - O fornecedor vencedor já é beneficiário da lei 123/06.</w:t>
                              </w:r>
                            </w:p>
                          </w:tc>
                        </w:tr>
                        <w:tr w:rsidR="00840CE9" w14:paraId="7EFD7DB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F1F2CC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FC3BE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91C9F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6 para negociação. Justificativa: sim.</w:t>
                              </w:r>
                            </w:p>
                          </w:tc>
                        </w:tr>
                        <w:tr w:rsidR="00840CE9" w14:paraId="6556A739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DCCBAC8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11:39:39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267AA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3D078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6 - O fornecedor vencedor já é beneficiário da lei 123/06.</w:t>
                              </w:r>
                            </w:p>
                          </w:tc>
                        </w:tr>
                        <w:tr w:rsidR="00840CE9" w14:paraId="5D33365E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5A2619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11:41:10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574789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439EE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Apenas para salientar, o ganhador o Lote 01 deverá realizar os ensaios dos materiais, conforme determinado no termo de referência e edital, o qual será acompanhado por fiscais do SEMAE. </w:t>
                              </w:r>
                            </w:p>
                          </w:tc>
                        </w:tr>
                        <w:tr w:rsidR="00840CE9" w14:paraId="078DF9C0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B98E1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11:41:50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8BD47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623B6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Caros licitantes, os valores dos lotes 03, 05 e 06 precisamos negociar o valor</w:t>
                              </w:r>
                            </w:p>
                          </w:tc>
                        </w:tr>
                        <w:tr w:rsidR="00840CE9" w14:paraId="4A8C72F4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B2DC9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11:42:47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C6772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D5362E" w14:textId="77777777" w:rsidR="00840CE9" w:rsidRDefault="00B32157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Pregoeiro, qual o referencial para o lote 3</w:t>
                              </w:r>
                            </w:p>
                          </w:tc>
                        </w:tr>
                        <w:tr w:rsidR="00840CE9" w14:paraId="4ABCC48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22D86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11:42:49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D3BDA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1EB2C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Lote 03 - valor estimado R$ 14.637,00</w:t>
                              </w:r>
                            </w:p>
                          </w:tc>
                        </w:tr>
                        <w:tr w:rsidR="00840CE9" w14:paraId="090CB080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CD034E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11:43:10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04960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FBC04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Quanto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vc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consegue pagar no lote 06</w:t>
                              </w:r>
                            </w:p>
                          </w:tc>
                        </w:tr>
                        <w:tr w:rsidR="00840CE9" w14:paraId="56887EB3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6DBDB44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11:43:35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B77A57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13469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Lote 05 - R$ 5.503,00</w:t>
                              </w:r>
                            </w:p>
                          </w:tc>
                        </w:tr>
                        <w:tr w:rsidR="00840CE9" w14:paraId="68FD26BF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71836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11:43:48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CBC3B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210D0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Lote 06 - R$ 13.274,75</w:t>
                              </w:r>
                            </w:p>
                          </w:tc>
                        </w:tr>
                        <w:tr w:rsidR="00840CE9" w14:paraId="003963A0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2C4547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11:44:50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EA16D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7B8210" w14:textId="77777777" w:rsidR="00840CE9" w:rsidRDefault="00B32157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Pregoeiro, valor de referência lançado no sistema</w:t>
                              </w:r>
                            </w:p>
                          </w:tc>
                        </w:tr>
                        <w:tr w:rsidR="00840CE9" w14:paraId="050361BA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4AFB35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11:45:24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80C02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5806A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Obrigada</w:t>
                              </w:r>
                            </w:p>
                          </w:tc>
                        </w:tr>
                        <w:tr w:rsidR="00840CE9" w14:paraId="66E953C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C8CD1F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11:46:05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B72131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252A0A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Fornecedores 73 (lote 05) e 61 (lote 06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),algum</w:t>
                              </w:r>
                              <w:proofErr w:type="gram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retorno ?</w:t>
                              </w:r>
                            </w:p>
                          </w:tc>
                        </w:tr>
                        <w:tr w:rsidR="00840CE9" w14:paraId="25387DB4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409726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11:46:51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8F33EB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B97E8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Pode pagar um pouco mais no lote 06</w:t>
                              </w:r>
                            </w:p>
                          </w:tc>
                        </w:tr>
                        <w:tr w:rsidR="00840CE9" w14:paraId="3C832309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3B28C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11:47:47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9716BC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4FDAA1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Quanto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voce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propõe ?</w:t>
                              </w:r>
                              <w:proofErr w:type="gramEnd"/>
                            </w:p>
                          </w:tc>
                        </w:tr>
                        <w:tr w:rsidR="00840CE9" w14:paraId="2CD8F98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E3F43A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11:48:38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D1D146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A3E01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13980,00</w:t>
                              </w:r>
                            </w:p>
                          </w:tc>
                        </w:tr>
                        <w:tr w:rsidR="00840CE9" w14:paraId="72253652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AE9466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11:49:42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3D894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C8F9D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Não consegue chegar no estimado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mesmo ?</w:t>
                              </w:r>
                              <w:proofErr w:type="gramEnd"/>
                            </w:p>
                          </w:tc>
                        </w:tr>
                        <w:tr w:rsidR="00840CE9" w14:paraId="7844375E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A1E5BF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11:51:29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5F790E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7EB07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Fornecedor lote 05, algum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retorno ?</w:t>
                              </w:r>
                              <w:proofErr w:type="gramEnd"/>
                            </w:p>
                          </w:tc>
                        </w:tr>
                        <w:tr w:rsidR="00840CE9" w14:paraId="0E9DC75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C0CFA32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11:51:54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E7437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148E23" w14:textId="77777777" w:rsidR="00840CE9" w:rsidRDefault="00B32157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vc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consegue melhorar um pouco?</w:t>
                              </w:r>
                            </w:p>
                          </w:tc>
                        </w:tr>
                        <w:tr w:rsidR="00840CE9" w14:paraId="019A0A2D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F5C49A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11:53:18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08419E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E31B4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estimado nesse lote 06 está exatamente o valor que passei R$ 13.274,75</w:t>
                              </w:r>
                            </w:p>
                          </w:tc>
                        </w:tr>
                        <w:tr w:rsidR="00840CE9" w14:paraId="23D110D8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85073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11:53:53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736D0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2B726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só um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minuto,vou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ver aqui</w:t>
                              </w:r>
                            </w:p>
                          </w:tc>
                        </w:tr>
                        <w:tr w:rsidR="00840CE9" w14:paraId="65D0F974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7FFB1F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11:54:55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6D1A72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05992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840CE9" w14:paraId="38BA5A7F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FECF4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11:57:30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61AA9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DAECC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feito</w:t>
                              </w:r>
                            </w:p>
                          </w:tc>
                        </w:tr>
                        <w:tr w:rsidR="00840CE9" w14:paraId="7F4FE372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2E898F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12:00:16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460217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F0CF5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Obrigada</w:t>
                              </w:r>
                            </w:p>
                          </w:tc>
                        </w:tr>
                        <w:tr w:rsidR="00840CE9" w14:paraId="4CB8151F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D5834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12:01:59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190B6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D6A65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Prezados, estou encaminhando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as proposta</w:t>
                              </w:r>
                              <w:proofErr w:type="gram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para aceitabilidade da área técnica</w:t>
                              </w:r>
                            </w:p>
                          </w:tc>
                        </w:tr>
                        <w:tr w:rsidR="00840CE9" w14:paraId="2C5B894A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0F24F8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12:02:36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0A2EB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6AED62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Fornecedores lote 01, 02, 03, 04, e 06 solicito anexar os documentos de habilitação no sistema</w:t>
                              </w:r>
                            </w:p>
                          </w:tc>
                        </w:tr>
                        <w:tr w:rsidR="00840CE9" w14:paraId="205D0DBF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EAEA8FC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12:04:21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D95A1D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6F7EB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Fornecedor do lote 05, conforme informado o valor estimado é de R$ 5.503,00</w:t>
                              </w:r>
                            </w:p>
                          </w:tc>
                        </w:tr>
                        <w:tr w:rsidR="00840CE9" w14:paraId="5D7057BA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E51501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12:05:33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639F2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DE7D0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Quanto tempo para anexar documentação?</w:t>
                              </w:r>
                            </w:p>
                          </w:tc>
                        </w:tr>
                        <w:tr w:rsidR="00840CE9" w14:paraId="56FC9985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E26C03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12:07:32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E56891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8D5A3E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Caso consigam já anexar no portal é melhor, caso contrário, até as 14 horas de hoje.</w:t>
                              </w:r>
                            </w:p>
                          </w:tc>
                        </w:tr>
                        <w:tr w:rsidR="00840CE9" w14:paraId="535747C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9A78A8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12:08:01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1389BE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98072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Obrigada, fornecedor do lote 05 - solicito também anexar os documentos de habilitação no sistema </w:t>
                              </w:r>
                            </w:p>
                          </w:tc>
                        </w:tr>
                        <w:tr w:rsidR="00840CE9" w14:paraId="4FD21077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6A34C6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19/04/2023 12:11:40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3777DB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1E19D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Vamos suspender o pregão até a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analise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da proposta pela área técnica, retornamos as 14 horas. Obrigada!</w:t>
                              </w:r>
                            </w:p>
                          </w:tc>
                        </w:tr>
                        <w:tr w:rsidR="00840CE9" w14:paraId="1B551592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8CE8A62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12:17:46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69FB3A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JA LOPES ACESSÓRIOS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-  EPP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7BD118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Onde devo anexar a documentação? Através da aba Administração não consigo</w:t>
                              </w:r>
                            </w:p>
                          </w:tc>
                        </w:tr>
                        <w:tr w:rsidR="00840CE9" w14:paraId="3D56274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A29531D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12:19:43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E66478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JA LOPES ACESSÓRIOS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-  EPP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D3685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Desculpe, já encontrei o local para anexar</w:t>
                              </w:r>
                            </w:p>
                          </w:tc>
                        </w:tr>
                        <w:tr w:rsidR="00840CE9" w14:paraId="3E051DDC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D2D6A38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12:35:02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50AC41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ECFF2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Informo que todas as propostas foram aceitas pela área técnica.</w:t>
                              </w:r>
                            </w:p>
                          </w:tc>
                        </w:tr>
                        <w:tr w:rsidR="00840CE9" w14:paraId="2AB753C0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5575E95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12:36:08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D455E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F0DF6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Boa tarde! Proposta final,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catalogos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e documentos de habilitação devidamente anexados</w:t>
                              </w:r>
                            </w:p>
                          </w:tc>
                        </w:tr>
                        <w:tr w:rsidR="00840CE9" w14:paraId="2FBC3F7B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614C4B7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12:36:16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CB83C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8A9D2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Nos mantemos à disposição para o que precisarem</w:t>
                              </w:r>
                            </w:p>
                          </w:tc>
                        </w:tr>
                        <w:tr w:rsidR="00840CE9" w14:paraId="78E52DB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3DC28C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13:50:38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0142A2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0A15921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Documentos anexados no LOTE 2</w:t>
                              </w:r>
                            </w:p>
                          </w:tc>
                        </w:tr>
                        <w:tr w:rsidR="00840CE9" w14:paraId="4DBCD55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B17A086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13:53:10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475DC7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DANIEL LOPES TOLAINE ME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97AC6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Feito. Obrigada</w:t>
                              </w:r>
                            </w:p>
                          </w:tc>
                        </w:tr>
                        <w:tr w:rsidR="00840CE9" w14:paraId="041A1C0F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5124C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13:58:17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FBB1CB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E07CA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Boa tarde! Estamos analisando os documentos de habilitação.</w:t>
                              </w:r>
                            </w:p>
                          </w:tc>
                        </w:tr>
                        <w:tr w:rsidR="00840CE9" w14:paraId="48D61E28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8B330AE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13:58:52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5F7D1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34FD61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Os fornecedores que não apresentaram a proposta readequada e assinada tem o prazo de 02 dias conforme o edital para apresentar. </w:t>
                              </w:r>
                            </w:p>
                          </w:tc>
                        </w:tr>
                        <w:tr w:rsidR="00840CE9" w14:paraId="38963388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4FB587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15:44:14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1F3E371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69595D" w14:textId="77777777" w:rsidR="00840CE9" w:rsidRDefault="00B32157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Sra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Pregoeira, está tudo certo com nossa documentação? Há necessidade de enviar algo por correio?</w:t>
                              </w:r>
                            </w:p>
                          </w:tc>
                        </w:tr>
                        <w:tr w:rsidR="00840CE9" w14:paraId="16806747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543ADB6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15:48:09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6C1FF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143D4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Boa tarde! Acabamos de conferir a documentação e todas as empresas estão habilitadas.</w:t>
                              </w:r>
                            </w:p>
                          </w:tc>
                        </w:tr>
                        <w:tr w:rsidR="00840CE9" w14:paraId="412978A5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06BA07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15:48:24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1B70F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FC9861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 participante JA LOPES ACESSÓRIOS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-  EPP</w:t>
                              </w:r>
                              <w:proofErr w:type="gram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foi habilitado. Justificativa: sim;</w:t>
                              </w:r>
                            </w:p>
                          </w:tc>
                        </w:tr>
                        <w:tr w:rsidR="00840CE9" w14:paraId="02351A87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F062170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15:48:42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3DBB2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427FF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MASPEL COMERCIO DE FERRAGENS E FERRAMENTAS LTDA foi habilitado. Justificativa: sim;</w:t>
                              </w:r>
                            </w:p>
                          </w:tc>
                        </w:tr>
                        <w:tr w:rsidR="00840CE9" w14:paraId="55F3BDB8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A476C0F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15:49:06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094C1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B8507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LICITARA COMERCIO DE MAQUINAS E EQUIPAMENTOS LTDA foi habilitado. Justificativa: sim;</w:t>
                              </w:r>
                            </w:p>
                          </w:tc>
                        </w:tr>
                        <w:tr w:rsidR="00840CE9" w14:paraId="02247CD5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2C2298B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15:49:19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DC069F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9AE634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DANIEL LOPES TOLAINE ME foi habilitado. Justificativa: sim;</w:t>
                              </w:r>
                            </w:p>
                          </w:tc>
                        </w:tr>
                        <w:tr w:rsidR="00840CE9" w14:paraId="073C8C56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D5B485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15:51:52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7B348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A9BD4B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1,2,3,4,5,6 do pregão eletrônico foi encerrado com sucesso. Justificativa: SIM;</w:t>
                              </w:r>
                            </w:p>
                          </w:tc>
                        </w:tr>
                        <w:tr w:rsidR="00840CE9" w14:paraId="3D3925BB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8E06B87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15:59:37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89DAEF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7A0C1D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sessão pública do pregão foi encerrada. Justificativa: SIM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br/>
                                <w:t>;</w:t>
                              </w:r>
                            </w:p>
                          </w:tc>
                        </w:tr>
                        <w:tr w:rsidR="00840CE9" w14:paraId="75DF85E1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693B7E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19/04/2023 16:00:51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1C3254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C3AD6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adjudicado. Justificativa: SIM;</w:t>
                              </w:r>
                            </w:p>
                          </w:tc>
                        </w:tr>
                        <w:tr w:rsidR="00840CE9" w14:paraId="08637B62" w14:textId="77777777">
                          <w:trPr>
                            <w:trHeight w:val="262"/>
                          </w:trPr>
                          <w:tc>
                            <w:tcPr>
                              <w:tcW w:w="14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B1FFD8E" w14:textId="77777777" w:rsidR="00840CE9" w:rsidRDefault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20/04/2023 08:52:53</w:t>
                              </w:r>
                            </w:p>
                          </w:tc>
                          <w:tc>
                            <w:tcPr>
                              <w:tcW w:w="252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4EEAF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3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F987F9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homologado. Justificativa: sim;</w:t>
                              </w:r>
                            </w:p>
                          </w:tc>
                        </w:tr>
                      </w:tbl>
                      <w:p w14:paraId="6B810291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3E80E349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719C3BE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71AF5A36" w14:textId="77777777">
              <w:trPr>
                <w:trHeight w:val="316"/>
              </w:trPr>
              <w:tc>
                <w:tcPr>
                  <w:tcW w:w="10154" w:type="dxa"/>
                </w:tcPr>
                <w:p w14:paraId="0354982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5F5E6377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431AAEC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6A021859" w14:textId="77777777" w:rsidTr="00134078">
              <w:tc>
                <w:tcPr>
                  <w:tcW w:w="10154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3"/>
                  </w:tblGrid>
                  <w:tr w:rsidR="00840CE9" w14:paraId="6D4BDDE7" w14:textId="77777777">
                    <w:trPr>
                      <w:trHeight w:val="587"/>
                    </w:trPr>
                    <w:tc>
                      <w:tcPr>
                        <w:tcW w:w="10204" w:type="dxa"/>
                      </w:tcPr>
                      <w:p w14:paraId="6F24AE9E" w14:textId="77777777" w:rsidR="00840CE9" w:rsidRDefault="00840CE9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40CE9" w14:paraId="79DE7DD2" w14:textId="77777777">
                    <w:tc>
                      <w:tcPr>
                        <w:tcW w:w="10204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309"/>
                          <w:gridCol w:w="2893"/>
                          <w:gridCol w:w="3063"/>
                          <w:gridCol w:w="1920"/>
                        </w:tblGrid>
                        <w:tr w:rsidR="00134078" w14:paraId="4274630B" w14:textId="77777777" w:rsidTr="00134078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gridSpan w:val="4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8CE68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Licitantes participantes</w:t>
                              </w:r>
                            </w:p>
                          </w:tc>
                        </w:tr>
                        <w:tr w:rsidR="00840CE9" w14:paraId="2E3A0BF2" w14:textId="77777777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60877F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CPF/CNPJ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DEEDF7A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Razão social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0000D4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E-mail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D0970D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ME/EPP</w:t>
                              </w:r>
                            </w:p>
                          </w:tc>
                        </w:tr>
                        <w:tr w:rsidR="00840CE9" w14:paraId="4DE0060A" w14:textId="77777777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3E90CB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01.678.910/0001-90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E99C577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JA LOPES ACESSÓRIOS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-  EPP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C3918D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comercialzl@hotmail.com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42"/>
                              </w:tblGrid>
                              <w:tr w:rsidR="00840CE9" w14:paraId="2262664D" w14:textId="77777777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57987FB" w14:textId="77777777" w:rsidR="00840CE9" w:rsidRDefault="00B32157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14:paraId="33FB61B4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127FF0B6" w14:textId="77777777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6548AB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23.182.035/0001-94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459991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MRG REPRESENTAÇÕES E COMERCIO DE MATERIAIS EIRELI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C52092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GUARULHOS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42"/>
                              </w:tblGrid>
                              <w:tr w:rsidR="00840CE9" w14:paraId="0E7CC45A" w14:textId="77777777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236E1B0" w14:textId="77777777" w:rsidR="00840CE9" w:rsidRDefault="00B32157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14:paraId="63857900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1FB4392E" w14:textId="77777777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142255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02.997.059/0001-21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9EA542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36D973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smdistribuidora1@gmail.com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42"/>
                              </w:tblGrid>
                              <w:tr w:rsidR="00840CE9" w14:paraId="5B4477D5" w14:textId="77777777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4940F003" w14:textId="77777777" w:rsidR="00840CE9" w:rsidRDefault="00B32157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14:paraId="6CB610ED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6C2914B6" w14:textId="77777777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024E89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29.953.468/0001-82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38BB9C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2630998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ARARAQUARA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42"/>
                              </w:tblGrid>
                              <w:tr w:rsidR="00840CE9" w14:paraId="2492C787" w14:textId="77777777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1C73E131" w14:textId="77777777" w:rsidR="00840CE9" w:rsidRDefault="00B32157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14:paraId="2DFD5EC2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00D8A7C7" w14:textId="77777777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F0C7AF5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49.419.122/0001-06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CD5F82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9CA57C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SUMARE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42"/>
                              </w:tblGrid>
                              <w:tr w:rsidR="00840CE9" w14:paraId="2E8ACD4C" w14:textId="77777777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2F85794A" w14:textId="77777777" w:rsidR="00840CE9" w:rsidRDefault="00B32157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14:paraId="1DF2A60B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4C3A4044" w14:textId="77777777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2A91E1D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12.870.090/0001-50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CF50770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DANIEL LOPES TOLAINE ME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2B5546" w14:textId="77777777" w:rsidR="00840CE9" w:rsidRDefault="00B3215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PIRACICABA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42"/>
                              </w:tblGrid>
                              <w:tr w:rsidR="00840CE9" w14:paraId="0EFCD5CE" w14:textId="77777777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1C735126" w14:textId="77777777" w:rsidR="00840CE9" w:rsidRDefault="00B32157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14:paraId="14A2FFC1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71C05089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678DCA69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459B185A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51C980E2" w14:textId="77777777">
              <w:trPr>
                <w:trHeight w:val="224"/>
              </w:trPr>
              <w:tc>
                <w:tcPr>
                  <w:tcW w:w="10154" w:type="dxa"/>
                </w:tcPr>
                <w:p w14:paraId="6D6CFE7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096C4B1F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1A8A96D7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7EDF4D56" w14:textId="77777777">
              <w:tc>
                <w:tcPr>
                  <w:tcW w:w="10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831"/>
                    <w:gridCol w:w="4717"/>
                    <w:gridCol w:w="2606"/>
                  </w:tblGrid>
                  <w:tr w:rsidR="00840CE9" w14:paraId="71C41819" w14:textId="77777777">
                    <w:trPr>
                      <w:trHeight w:val="180"/>
                    </w:trPr>
                    <w:tc>
                      <w:tcPr>
                        <w:tcW w:w="2831" w:type="dxa"/>
                      </w:tcPr>
                      <w:p w14:paraId="3A624295" w14:textId="77777777" w:rsidR="00840CE9" w:rsidRDefault="00840CE9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14:paraId="66A117DB" w14:textId="77777777" w:rsidR="00840CE9" w:rsidRDefault="00840CE9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14:paraId="4D1D2292" w14:textId="77777777" w:rsidR="00840CE9" w:rsidRDefault="00840CE9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40CE9" w14:paraId="3FED12C1" w14:textId="77777777">
                    <w:tc>
                      <w:tcPr>
                        <w:tcW w:w="2831" w:type="dxa"/>
                      </w:tcPr>
                      <w:p w14:paraId="0ADD67DA" w14:textId="77777777" w:rsidR="00840CE9" w:rsidRDefault="00840CE9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717"/>
                        </w:tblGrid>
                        <w:tr w:rsidR="00840CE9" w14:paraId="764A4A1E" w14:textId="77777777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4717"/>
                              </w:tblGrid>
                              <w:tr w:rsidR="00840CE9" w14:paraId="0E98C496" w14:textId="77777777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14:paraId="6AE5D7E8" w14:textId="77777777" w:rsidR="00840CE9" w:rsidRDefault="00840CE9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40CE9" w14:paraId="2DA0127D" w14:textId="77777777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14:paraId="15BA7826" w14:textId="77777777" w:rsidR="00840CE9" w:rsidRDefault="00840CE9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40CE9" w14:paraId="1FA823E8" w14:textId="77777777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4717"/>
                                    </w:tblGrid>
                                    <w:tr w:rsidR="00840CE9" w14:paraId="0EFFA177" w14:textId="77777777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14:paraId="70F2003A" w14:textId="77777777" w:rsidR="00840CE9" w:rsidRDefault="00B32157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ALANA FERNANDES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7FE21763" w14:textId="77777777" w:rsidR="00840CE9" w:rsidRDefault="00840CE9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40CE9" w14:paraId="249B6FBB" w14:textId="77777777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14:paraId="10764756" w14:textId="77777777" w:rsidR="00840CE9" w:rsidRDefault="00840CE9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40CE9" w14:paraId="62BB6BDA" w14:textId="77777777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4717"/>
                                    </w:tblGrid>
                                    <w:tr w:rsidR="00840CE9" w14:paraId="04F47A1D" w14:textId="77777777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14:paraId="7A1A2954" w14:textId="77777777" w:rsidR="00B32157" w:rsidRPr="00B32157" w:rsidRDefault="00B32157" w:rsidP="00B32157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Pregoeiro</w:t>
                                          </w:r>
                                        </w:p>
                                        <w:p w14:paraId="58B077E5" w14:textId="77777777" w:rsidR="00B32157" w:rsidRDefault="00B32157" w:rsidP="00B32157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31FD6FEC" w14:textId="77777777" w:rsidR="00840CE9" w:rsidRDefault="00840CE9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14:paraId="4B257019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04F923BE" w14:textId="77777777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4717"/>
                              </w:tblGrid>
                              <w:tr w:rsidR="00840CE9" w14:paraId="7678A891" w14:textId="77777777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14:paraId="1B0A5557" w14:textId="77777777" w:rsidR="00840CE9" w:rsidRDefault="00840CE9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40CE9" w14:paraId="106B1535" w14:textId="77777777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14:paraId="0DE7CB33" w14:textId="77777777" w:rsidR="00840CE9" w:rsidRDefault="00840CE9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40CE9" w14:paraId="77922C87" w14:textId="77777777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4717"/>
                                    </w:tblGrid>
                                    <w:tr w:rsidR="00840CE9" w14:paraId="220A6C49" w14:textId="77777777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14:paraId="77195623" w14:textId="77777777" w:rsidR="00840CE9" w:rsidRDefault="00B32157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DOUGLAS SARTI TOLEDO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04E8F1D5" w14:textId="77777777" w:rsidR="00840CE9" w:rsidRDefault="00840CE9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40CE9" w14:paraId="01D863EB" w14:textId="77777777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14:paraId="3DC32111" w14:textId="77777777" w:rsidR="00840CE9" w:rsidRDefault="00840CE9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40CE9" w14:paraId="475051B0" w14:textId="77777777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4717"/>
                                    </w:tblGrid>
                                    <w:tr w:rsidR="00840CE9" w14:paraId="291D35B5" w14:textId="77777777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14:paraId="657DE092" w14:textId="77777777" w:rsidR="00840CE9" w:rsidRDefault="00B32157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60A2241D" w14:textId="77777777" w:rsidR="00840CE9" w:rsidRDefault="00840CE9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14:paraId="6F5AAF04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64DCEA17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14:paraId="0A0D6BCB" w14:textId="77777777" w:rsidR="00840CE9" w:rsidRDefault="00840CE9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14:paraId="04F53EF3" w14:textId="77777777" w:rsidR="00840CE9" w:rsidRDefault="00840CE9">
                  <w:pPr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4F7C92A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79139245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40CE9" w14:paraId="7B8833B5" w14:textId="77777777">
              <w:trPr>
                <w:trHeight w:val="275"/>
              </w:trPr>
              <w:tc>
                <w:tcPr>
                  <w:tcW w:w="10154" w:type="dxa"/>
                </w:tcPr>
                <w:p w14:paraId="57A6C836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  <w:p w14:paraId="345BB61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D64FDC6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6686CF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F29505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EFC092C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5F8C89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433CFAC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2B2E7A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46CE5C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0B7D869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7F61B2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77D3776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9C5607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413853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tbl>
                  <w:tblPr>
                    <w:tblpPr w:leftFromText="141" w:rightFromText="141" w:horzAnchor="margin" w:tblpXSpec="center" w:tblpY="336"/>
                    <w:tblOverlap w:val="never"/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717"/>
                  </w:tblGrid>
                  <w:tr w:rsidR="00B32157" w14:paraId="3201F6D6" w14:textId="77777777" w:rsidTr="00B32157">
                    <w:trPr>
                      <w:trHeight w:val="720"/>
                    </w:trPr>
                    <w:tc>
                      <w:tcPr>
                        <w:tcW w:w="4717" w:type="dxa"/>
                      </w:tcPr>
                      <w:p w14:paraId="0BEA2E61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2157" w14:paraId="6436F98B" w14:textId="77777777" w:rsidTr="00B32157">
                    <w:trPr>
                      <w:trHeight w:val="6"/>
                    </w:trPr>
                    <w:tc>
                      <w:tcPr>
                        <w:tcW w:w="4717" w:type="dxa"/>
                        <w:tcBorders>
                          <w:top w:val="single" w:sz="7" w:space="0" w:color="000000"/>
                        </w:tcBorders>
                      </w:tcPr>
                      <w:p w14:paraId="1067410B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2157" w14:paraId="01C0B49E" w14:textId="77777777" w:rsidTr="00B32157">
                    <w:trPr>
                      <w:trHeight w:val="340"/>
                    </w:trPr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717"/>
                        </w:tblGrid>
                        <w:tr w:rsidR="00B32157" w14:paraId="03815C66" w14:textId="77777777" w:rsidTr="00B32157">
                          <w:trPr>
                            <w:trHeight w:val="262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C102C54" w14:textId="77777777" w:rsidR="00B32157" w:rsidRDefault="00262B4A" w:rsidP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b/>
                                  <w:color w:val="000000"/>
                                  <w:sz w:val="16"/>
                                </w:rPr>
                                <w:t>NICOLE DE OLIVEIRA MOORE</w:t>
                              </w:r>
                            </w:p>
                          </w:tc>
                        </w:tr>
                      </w:tbl>
                      <w:p w14:paraId="14C26C48" w14:textId="77777777" w:rsidR="00B32157" w:rsidRDefault="00B32157" w:rsidP="00B32157">
                        <w:pPr>
                          <w:spacing w:after="0" w:line="240" w:lineRule="auto"/>
                          <w:jc w:val="center"/>
                        </w:pPr>
                      </w:p>
                    </w:tc>
                  </w:tr>
                  <w:tr w:rsidR="00B32157" w14:paraId="4CA33066" w14:textId="77777777" w:rsidTr="00B32157">
                    <w:trPr>
                      <w:trHeight w:val="19"/>
                    </w:trPr>
                    <w:tc>
                      <w:tcPr>
                        <w:tcW w:w="4717" w:type="dxa"/>
                      </w:tcPr>
                      <w:p w14:paraId="58DDB630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  <w:jc w:val="center"/>
                        </w:pPr>
                      </w:p>
                    </w:tc>
                  </w:tr>
                  <w:tr w:rsidR="00B32157" w14:paraId="3E844B21" w14:textId="77777777" w:rsidTr="00B32157">
                    <w:trPr>
                      <w:trHeight w:val="340"/>
                    </w:trPr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717"/>
                        </w:tblGrid>
                        <w:tr w:rsidR="00B32157" w14:paraId="35B8ACF8" w14:textId="77777777" w:rsidTr="00B32157">
                          <w:trPr>
                            <w:trHeight w:val="262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B84852F" w14:textId="77777777" w:rsidR="00B32157" w:rsidRDefault="00262B4A" w:rsidP="00B321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Equipe de Apoio</w:t>
                              </w:r>
                            </w:p>
                            <w:p w14:paraId="15F62488" w14:textId="77777777" w:rsidR="00B32157" w:rsidRDefault="00B32157" w:rsidP="00B32157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  <w:p w14:paraId="1EE441B0" w14:textId="77777777" w:rsidR="00B32157" w:rsidRDefault="00B32157" w:rsidP="00B32157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</w:tc>
                        </w:tr>
                      </w:tbl>
                      <w:p w14:paraId="08D06A22" w14:textId="77777777" w:rsidR="00B32157" w:rsidRDefault="00B32157" w:rsidP="00B32157">
                        <w:pPr>
                          <w:spacing w:after="0" w:line="240" w:lineRule="auto"/>
                          <w:jc w:val="center"/>
                        </w:pPr>
                      </w:p>
                    </w:tc>
                  </w:tr>
                </w:tbl>
                <w:p w14:paraId="7443145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C704843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A91198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B8CBB5C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0FCB38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9802CA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53E61CE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53AF2D3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1828470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71F72D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C86484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68F83E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AC483CC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000F02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F097669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910721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6F67F7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984527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45C8A7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D385B3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60FDCA3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99057FF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18C920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8C9E4F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4619ED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0176B8B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D8595F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8D67F32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7DA5490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DEB0962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CD3ABD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F739279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FC6F71B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F02CE22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9AAA39F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2541096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E0D0DDB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5D9495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BDFBD6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1725C6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B50C86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5249BD6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87B561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EA2287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DF81A7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21C96B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DCE762B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498365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E69CF4B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C425DB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9121DC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70D558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595F32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49E0F5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EBF2CDC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728CCD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348051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CF71B4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EDED5FB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5C3BE8C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171DBD3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80AF4C2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75C9EC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7440C2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8927E5F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706CC52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AD9160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52F7CEF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9D8CE0B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D65412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081681C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F83C613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D52A0D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5F04A9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E6971F3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E451F83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CD6D32F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8708FD0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149DAF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961ABE9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30D11B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76D6DE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C1EEBC5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947DA2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487FD9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018E01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5591EA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6F9E023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tbl>
                  <w:tblPr>
                    <w:tblW w:w="0" w:type="auto"/>
                    <w:tblInd w:w="2718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717"/>
                  </w:tblGrid>
                  <w:tr w:rsidR="00B32157" w14:paraId="2E8ED98D" w14:textId="77777777" w:rsidTr="00262B4A">
                    <w:trPr>
                      <w:trHeight w:val="720"/>
                    </w:trPr>
                    <w:tc>
                      <w:tcPr>
                        <w:tcW w:w="4717" w:type="dxa"/>
                      </w:tcPr>
                      <w:p w14:paraId="3B184EAB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2157" w14:paraId="6D3D6506" w14:textId="77777777" w:rsidTr="00262B4A">
                    <w:trPr>
                      <w:trHeight w:val="6"/>
                    </w:trPr>
                    <w:tc>
                      <w:tcPr>
                        <w:tcW w:w="4717" w:type="dxa"/>
                        <w:tcBorders>
                          <w:top w:val="single" w:sz="7" w:space="0" w:color="000000"/>
                        </w:tcBorders>
                      </w:tcPr>
                      <w:p w14:paraId="393CD17C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2157" w14:paraId="5DEB4B30" w14:textId="77777777" w:rsidTr="00262B4A">
                    <w:trPr>
                      <w:trHeight w:val="340"/>
                    </w:trPr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717"/>
                        </w:tblGrid>
                        <w:tr w:rsidR="00B32157" w14:paraId="72C3BFC3" w14:textId="77777777" w:rsidTr="00B32157">
                          <w:trPr>
                            <w:trHeight w:val="262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759955B" w14:textId="77777777" w:rsidR="00B32157" w:rsidRDefault="00262B4A" w:rsidP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b/>
                                  <w:color w:val="000000"/>
                                  <w:sz w:val="16"/>
                                </w:rPr>
                                <w:t>FLÁVIA CRISTINA T. M. S. SILVEIRA</w:t>
                              </w:r>
                            </w:p>
                          </w:tc>
                        </w:tr>
                      </w:tbl>
                      <w:p w14:paraId="5AA097C5" w14:textId="77777777" w:rsidR="00B32157" w:rsidRDefault="00B32157" w:rsidP="00B32157">
                        <w:pPr>
                          <w:spacing w:after="0" w:line="240" w:lineRule="auto"/>
                        </w:pPr>
                      </w:p>
                    </w:tc>
                  </w:tr>
                  <w:tr w:rsidR="00B32157" w14:paraId="56D8D80A" w14:textId="77777777" w:rsidTr="00262B4A">
                    <w:trPr>
                      <w:trHeight w:val="19"/>
                    </w:trPr>
                    <w:tc>
                      <w:tcPr>
                        <w:tcW w:w="4717" w:type="dxa"/>
                      </w:tcPr>
                      <w:p w14:paraId="26B05C7C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2157" w14:paraId="177D9CA7" w14:textId="77777777" w:rsidTr="00262B4A">
                    <w:trPr>
                      <w:trHeight w:val="340"/>
                    </w:trPr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717"/>
                        </w:tblGrid>
                        <w:tr w:rsidR="00B32157" w14:paraId="2EFF1E75" w14:textId="77777777" w:rsidTr="00B32157">
                          <w:trPr>
                            <w:trHeight w:val="262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E4CD0D" w14:textId="77777777" w:rsidR="00B32157" w:rsidRDefault="00262B4A" w:rsidP="00B321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Equipe de Apoio</w:t>
                              </w:r>
                            </w:p>
                            <w:p w14:paraId="7F9B4841" w14:textId="77777777" w:rsidR="00B32157" w:rsidRDefault="00B32157" w:rsidP="00B32157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  <w:p w14:paraId="032FF255" w14:textId="77777777" w:rsidR="00B32157" w:rsidRDefault="00B32157" w:rsidP="00B32157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  <w:p w14:paraId="61705F26" w14:textId="77777777" w:rsidR="00B32157" w:rsidRDefault="00B32157" w:rsidP="00B32157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</w:tc>
                        </w:tr>
                      </w:tbl>
                      <w:p w14:paraId="0C403D55" w14:textId="77777777" w:rsidR="00B32157" w:rsidRDefault="00B32157" w:rsidP="00B32157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48EF840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tbl>
                  <w:tblPr>
                    <w:tblW w:w="0" w:type="auto"/>
                    <w:tblInd w:w="2718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717"/>
                  </w:tblGrid>
                  <w:tr w:rsidR="00B32157" w14:paraId="268F1B4D" w14:textId="77777777" w:rsidTr="00262B4A">
                    <w:trPr>
                      <w:trHeight w:val="720"/>
                    </w:trPr>
                    <w:tc>
                      <w:tcPr>
                        <w:tcW w:w="4717" w:type="dxa"/>
                      </w:tcPr>
                      <w:p w14:paraId="27A95784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2157" w14:paraId="21AF4223" w14:textId="77777777" w:rsidTr="00262B4A">
                    <w:trPr>
                      <w:trHeight w:val="6"/>
                    </w:trPr>
                    <w:tc>
                      <w:tcPr>
                        <w:tcW w:w="4717" w:type="dxa"/>
                        <w:tcBorders>
                          <w:top w:val="single" w:sz="7" w:space="0" w:color="000000"/>
                        </w:tcBorders>
                      </w:tcPr>
                      <w:p w14:paraId="5B17233A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2157" w14:paraId="41706307" w14:textId="77777777" w:rsidTr="00262B4A">
                    <w:trPr>
                      <w:trHeight w:val="340"/>
                    </w:trPr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717"/>
                        </w:tblGrid>
                        <w:tr w:rsidR="00B32157" w14:paraId="30C28F7D" w14:textId="77777777" w:rsidTr="00B32157">
                          <w:trPr>
                            <w:trHeight w:val="262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B88F8ED" w14:textId="77777777" w:rsidR="00B32157" w:rsidRDefault="00262B4A" w:rsidP="00B32157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b/>
                                  <w:color w:val="000000"/>
                                  <w:sz w:val="16"/>
                                </w:rPr>
                                <w:t>ERIKA GIOVANETTI DE BARROS OLIVEIRA</w:t>
                              </w:r>
                            </w:p>
                          </w:tc>
                        </w:tr>
                      </w:tbl>
                      <w:p w14:paraId="33077DC3" w14:textId="77777777" w:rsidR="00B32157" w:rsidRDefault="00B32157" w:rsidP="00B32157">
                        <w:pPr>
                          <w:spacing w:after="0" w:line="240" w:lineRule="auto"/>
                        </w:pPr>
                      </w:p>
                    </w:tc>
                  </w:tr>
                  <w:tr w:rsidR="00B32157" w14:paraId="36C90877" w14:textId="77777777" w:rsidTr="00262B4A">
                    <w:trPr>
                      <w:trHeight w:val="19"/>
                    </w:trPr>
                    <w:tc>
                      <w:tcPr>
                        <w:tcW w:w="4717" w:type="dxa"/>
                      </w:tcPr>
                      <w:p w14:paraId="0F93DE6F" w14:textId="77777777" w:rsidR="00B32157" w:rsidRDefault="00B32157" w:rsidP="00B32157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2157" w14:paraId="26FA403B" w14:textId="77777777" w:rsidTr="00262B4A">
                    <w:trPr>
                      <w:trHeight w:val="340"/>
                    </w:trPr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717"/>
                        </w:tblGrid>
                        <w:tr w:rsidR="00B32157" w14:paraId="2C2FC8FB" w14:textId="77777777" w:rsidTr="00B32157">
                          <w:trPr>
                            <w:trHeight w:val="262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956834A" w14:textId="77777777" w:rsidR="00B32157" w:rsidRDefault="00262B4A" w:rsidP="00B321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Equipe de Apoio</w:t>
                              </w:r>
                            </w:p>
                            <w:p w14:paraId="66F7815A" w14:textId="77777777" w:rsidR="00B32157" w:rsidRDefault="00B32157" w:rsidP="00B32157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  <w:p w14:paraId="402A40DF" w14:textId="77777777" w:rsidR="00B32157" w:rsidRDefault="00B32157" w:rsidP="00B32157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  <w:p w14:paraId="3007896C" w14:textId="77777777" w:rsidR="00B32157" w:rsidRDefault="00B32157" w:rsidP="00B32157">
                              <w:pPr>
                                <w:spacing w:after="0" w:line="240" w:lineRule="auto"/>
                                <w:jc w:val="center"/>
                              </w:pPr>
                            </w:p>
                          </w:tc>
                        </w:tr>
                      </w:tbl>
                      <w:p w14:paraId="403E095E" w14:textId="77777777" w:rsidR="00B32157" w:rsidRDefault="00B32157" w:rsidP="00B32157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697ECC2E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06BFC1E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9B3EAF6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6498D99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ECA033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6E95C20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17FEBA0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37F3536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2293B86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2DD548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0009882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51E7886B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A695EDE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776936FF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A6FD85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FCC27D9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621954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3168E91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0C3BDF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05BDB64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EFC4E5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0553BB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0E191F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8AA3F98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66569C42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3B586D1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601B68D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AC502A9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4303D327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04C85D22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15A98C4A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  <w:p w14:paraId="2477A96F" w14:textId="77777777" w:rsidR="00B32157" w:rsidRDefault="00B32157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1DABC3CB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61830CA0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34078" w14:paraId="3C64A97C" w14:textId="77777777" w:rsidTr="00134078"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59"/>
                    <w:gridCol w:w="9592"/>
                  </w:tblGrid>
                  <w:tr w:rsidR="00134078" w14:paraId="05353F58" w14:textId="77777777" w:rsidTr="00134078">
                    <w:trPr>
                      <w:trHeight w:val="262"/>
                    </w:trPr>
                    <w:tc>
                      <w:tcPr>
                        <w:tcW w:w="11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34A1F0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Legenda</w:t>
                        </w:r>
                      </w:p>
                    </w:tc>
                  </w:tr>
                  <w:tr w:rsidR="00840CE9" w14:paraId="6E811560" w14:textId="77777777">
                    <w:trPr>
                      <w:trHeight w:val="314"/>
                    </w:trPr>
                    <w:tc>
                      <w:tcPr>
                        <w:tcW w:w="116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3"/>
                          <w:gridCol w:w="300"/>
                          <w:gridCol w:w="827"/>
                        </w:tblGrid>
                        <w:tr w:rsidR="00840CE9" w14:paraId="2C78EF17" w14:textId="77777777">
                          <w:trPr>
                            <w:trHeight w:val="41"/>
                          </w:trPr>
                          <w:tc>
                            <w:tcPr>
                              <w:tcW w:w="23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14:paraId="66CBCD90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top w:val="nil"/>
                              </w:tcBorders>
                            </w:tcPr>
                            <w:p w14:paraId="3399E8CD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  <w:tcBorders>
                                <w:top w:val="nil"/>
                              </w:tcBorders>
                            </w:tcPr>
                            <w:p w14:paraId="3284D1FF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6A68CB81" w14:textId="77777777">
                          <w:trPr>
                            <w:trHeight w:val="280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</w:tcBorders>
                            </w:tcPr>
                            <w:p w14:paraId="36791BD3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98"/>
                              </w:tblGrid>
                              <w:tr w:rsidR="00840CE9" w14:paraId="64E3580D" w14:textId="77777777">
                                <w:trPr>
                                  <w:trHeight w:val="242"/>
                                </w:trPr>
                                <w:tc>
                                  <w:tcPr>
                                    <w:tcW w:w="5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19" w:type="dxa"/>
                                      <w:left w:w="39" w:type="dxa"/>
                                      <w:bottom w:w="19" w:type="dxa"/>
                                      <w:right w:w="19" w:type="dxa"/>
                                    </w:tcMar>
                                  </w:tcPr>
                                  <w:p w14:paraId="5F2D38A7" w14:textId="77777777" w:rsidR="00840CE9" w:rsidRDefault="00B32157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6C202B92" wp14:editId="293473A8">
                                          <wp:extent cx="152400" cy="152400"/>
                                          <wp:effectExtent l="0" t="0" r="0" b="0"/>
                                          <wp:docPr id="14" name="img4.gif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15" name="img4.gif"/>
                                                  <pic:cNvPicPr/>
                                                </pic:nvPicPr>
                                                <pic:blipFill>
                                                  <a:blip r:embed="rId8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52400" cy="15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00B5CE75" w14:textId="77777777" w:rsidR="00840CE9" w:rsidRDefault="00840CE9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</w:tcPr>
                            <w:p w14:paraId="59BE08E9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40CE9" w14:paraId="3B673DB8" w14:textId="77777777">
                          <w:trPr>
                            <w:trHeight w:val="71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14:paraId="5153F8A4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bottom w:val="nil"/>
                              </w:tcBorders>
                            </w:tcPr>
                            <w:p w14:paraId="1D76912F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  <w:tcBorders>
                                <w:bottom w:val="nil"/>
                              </w:tcBorders>
                            </w:tcPr>
                            <w:p w14:paraId="68AC773D" w14:textId="77777777" w:rsidR="00840CE9" w:rsidRDefault="00840CE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02B79E87" w14:textId="77777777" w:rsidR="00840CE9" w:rsidRDefault="00840CE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10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9495CFC" w14:textId="77777777" w:rsidR="00840CE9" w:rsidRDefault="00B32157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- Lance vencedor</w:t>
                        </w:r>
                      </w:p>
                    </w:tc>
                  </w:tr>
                </w:tbl>
                <w:p w14:paraId="691DEEF2" w14:textId="77777777" w:rsidR="00840CE9" w:rsidRDefault="00840CE9">
                  <w:pPr>
                    <w:spacing w:after="0" w:line="240" w:lineRule="auto"/>
                  </w:pPr>
                </w:p>
              </w:tc>
            </w:tr>
            <w:tr w:rsidR="00840CE9" w14:paraId="58BA6F38" w14:textId="77777777">
              <w:trPr>
                <w:trHeight w:val="230"/>
              </w:trPr>
              <w:tc>
                <w:tcPr>
                  <w:tcW w:w="10154" w:type="dxa"/>
                </w:tcPr>
                <w:p w14:paraId="7CC6BF47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14:paraId="6FA500B3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14:paraId="2818C140" w14:textId="77777777" w:rsidR="00840CE9" w:rsidRDefault="00840CE9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03498F50" w14:textId="77777777" w:rsidR="00840CE9" w:rsidRDefault="00840CE9">
            <w:pPr>
              <w:spacing w:after="0" w:line="240" w:lineRule="auto"/>
            </w:pPr>
          </w:p>
        </w:tc>
        <w:tc>
          <w:tcPr>
            <w:tcW w:w="188" w:type="dxa"/>
          </w:tcPr>
          <w:p w14:paraId="380BACFB" w14:textId="77777777" w:rsidR="00840CE9" w:rsidRDefault="00840CE9">
            <w:pPr>
              <w:pStyle w:val="EmptyCellLayoutStyle"/>
              <w:spacing w:after="0" w:line="240" w:lineRule="auto"/>
            </w:pPr>
          </w:p>
        </w:tc>
      </w:tr>
    </w:tbl>
    <w:p w14:paraId="6B530B73" w14:textId="77777777" w:rsidR="00840CE9" w:rsidRDefault="00840CE9">
      <w:pPr>
        <w:spacing w:after="0" w:line="240" w:lineRule="auto"/>
      </w:pPr>
    </w:p>
    <w:sectPr w:rsidR="00840CE9">
      <w:footerReference w:type="default" r:id="rId9"/>
      <w:pgSz w:w="11905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992E6" w14:textId="77777777" w:rsidR="00B32157" w:rsidRDefault="00B32157">
      <w:pPr>
        <w:spacing w:after="0" w:line="240" w:lineRule="auto"/>
      </w:pPr>
      <w:r>
        <w:separator/>
      </w:r>
    </w:p>
  </w:endnote>
  <w:endnote w:type="continuationSeparator" w:id="0">
    <w:p w14:paraId="03A60DE7" w14:textId="77777777" w:rsidR="00B32157" w:rsidRDefault="00B32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703"/>
      <w:gridCol w:w="100"/>
      <w:gridCol w:w="9042"/>
      <w:gridCol w:w="322"/>
    </w:tblGrid>
    <w:tr w:rsidR="00B32157" w14:paraId="70733E02" w14:textId="77777777">
      <w:tc>
        <w:tcPr>
          <w:tcW w:w="1703" w:type="dxa"/>
        </w:tcPr>
        <w:p w14:paraId="278E0A69" w14:textId="77777777" w:rsidR="00B32157" w:rsidRDefault="00B32157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14:paraId="0F322A20" w14:textId="77777777" w:rsidR="00B32157" w:rsidRDefault="00B32157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14:paraId="1286C826" w14:textId="77777777" w:rsidR="00B32157" w:rsidRDefault="00B32157">
          <w:pPr>
            <w:pStyle w:val="EmptyCellLayoutStyle"/>
            <w:spacing w:after="0" w:line="240" w:lineRule="auto"/>
          </w:pPr>
        </w:p>
      </w:tc>
      <w:tc>
        <w:tcPr>
          <w:tcW w:w="322" w:type="dxa"/>
        </w:tcPr>
        <w:p w14:paraId="57B907F6" w14:textId="77777777" w:rsidR="00B32157" w:rsidRDefault="00B32157">
          <w:pPr>
            <w:pStyle w:val="EmptyCellLayoutStyle"/>
            <w:spacing w:after="0" w:line="240" w:lineRule="auto"/>
          </w:pPr>
        </w:p>
      </w:tc>
    </w:tr>
    <w:tr w:rsidR="00B32157" w14:paraId="41EF29B7" w14:textId="77777777">
      <w:tc>
        <w:tcPr>
          <w:tcW w:w="1703" w:type="dxa"/>
        </w:tcPr>
        <w:p w14:paraId="101EC42C" w14:textId="77777777" w:rsidR="00B32157" w:rsidRDefault="00B32157">
          <w:pPr>
            <w:spacing w:after="0" w:line="240" w:lineRule="auto"/>
          </w:pPr>
        </w:p>
      </w:tc>
      <w:tc>
        <w:tcPr>
          <w:tcW w:w="100" w:type="dxa"/>
        </w:tcPr>
        <w:p w14:paraId="07587FC3" w14:textId="77777777" w:rsidR="00B32157" w:rsidRDefault="00B32157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14:paraId="692A2305" w14:textId="77777777" w:rsidR="00B32157" w:rsidRDefault="00B32157">
          <w:pPr>
            <w:spacing w:after="0" w:line="240" w:lineRule="auto"/>
          </w:pPr>
        </w:p>
      </w:tc>
      <w:tc>
        <w:tcPr>
          <w:tcW w:w="322" w:type="dxa"/>
        </w:tcPr>
        <w:p w14:paraId="108E6617" w14:textId="77777777" w:rsidR="00B32157" w:rsidRDefault="00B32157">
          <w:pPr>
            <w:pStyle w:val="EmptyCellLayoutStyle"/>
            <w:spacing w:after="0" w:line="240" w:lineRule="auto"/>
          </w:pPr>
        </w:p>
      </w:tc>
    </w:tr>
    <w:tr w:rsidR="00B32157" w14:paraId="33B814D4" w14:textId="77777777">
      <w:tc>
        <w:tcPr>
          <w:tcW w:w="1703" w:type="dxa"/>
        </w:tcPr>
        <w:p w14:paraId="0F203583" w14:textId="77777777" w:rsidR="00B32157" w:rsidRDefault="00B32157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14:paraId="61B1A8DF" w14:textId="77777777" w:rsidR="00B32157" w:rsidRDefault="00B32157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14:paraId="77A85B62" w14:textId="77777777" w:rsidR="00B32157" w:rsidRDefault="00B32157">
          <w:pPr>
            <w:pStyle w:val="EmptyCellLayoutStyle"/>
            <w:spacing w:after="0" w:line="240" w:lineRule="auto"/>
          </w:pPr>
        </w:p>
      </w:tc>
      <w:tc>
        <w:tcPr>
          <w:tcW w:w="322" w:type="dxa"/>
        </w:tcPr>
        <w:p w14:paraId="10C6BFC8" w14:textId="77777777" w:rsidR="00B32157" w:rsidRDefault="00B32157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6113DA" w14:textId="77777777" w:rsidR="00B32157" w:rsidRDefault="00B32157">
      <w:pPr>
        <w:spacing w:after="0" w:line="240" w:lineRule="auto"/>
      </w:pPr>
      <w:r>
        <w:separator/>
      </w:r>
    </w:p>
  </w:footnote>
  <w:footnote w:type="continuationSeparator" w:id="0">
    <w:p w14:paraId="09DECCA3" w14:textId="77777777" w:rsidR="00B32157" w:rsidRDefault="00B32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1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3" w15:restartNumberingAfterBreak="0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4" w15:restartNumberingAfterBreak="0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5" w15:restartNumberingAfterBreak="0">
    <w:nsid w:val="00000024"/>
    <w:multiLevelType w:val="multilevel"/>
    <w:tmpl w:val="0000002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7" w15:restartNumberingAfterBreak="0">
    <w:nsid w:val="00000026"/>
    <w:multiLevelType w:val="multilevel"/>
    <w:tmpl w:val="0000002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8" w15:restartNumberingAfterBreak="0">
    <w:nsid w:val="00000027"/>
    <w:multiLevelType w:val="multilevel"/>
    <w:tmpl w:val="0000002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9" w15:restartNumberingAfterBreak="0">
    <w:nsid w:val="00000028"/>
    <w:multiLevelType w:val="multilevel"/>
    <w:tmpl w:val="0000002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1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2" w15:restartNumberingAfterBreak="0">
    <w:nsid w:val="0000002B"/>
    <w:multiLevelType w:val="multilevel"/>
    <w:tmpl w:val="0000002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3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5" w15:restartNumberingAfterBreak="0">
    <w:nsid w:val="0000002E"/>
    <w:multiLevelType w:val="multilevel"/>
    <w:tmpl w:val="0000002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7" w15:restartNumberingAfterBreak="0">
    <w:nsid w:val="00000030"/>
    <w:multiLevelType w:val="multilevel"/>
    <w:tmpl w:val="0000003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0CE9"/>
    <w:rsid w:val="00134078"/>
    <w:rsid w:val="00262B4A"/>
    <w:rsid w:val="00840CE9"/>
    <w:rsid w:val="00B32157"/>
    <w:rsid w:val="00DF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F4781"/>
  <w15:docId w15:val="{8AD78794-400E-4E9E-A74A-826F5080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Cabealho">
    <w:name w:val="header"/>
    <w:basedOn w:val="Normal"/>
    <w:link w:val="CabealhoChar"/>
    <w:uiPriority w:val="99"/>
    <w:unhideWhenUsed/>
    <w:rsid w:val="00262B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2B4A"/>
  </w:style>
  <w:style w:type="paragraph" w:styleId="Rodap">
    <w:name w:val="footer"/>
    <w:basedOn w:val="Normal"/>
    <w:link w:val="RodapChar"/>
    <w:uiPriority w:val="99"/>
    <w:unhideWhenUsed/>
    <w:rsid w:val="00262B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2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2766</Words>
  <Characters>14941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AtaPublicaLote.pt-br</vt:lpstr>
    </vt:vector>
  </TitlesOfParts>
  <Company/>
  <LinksUpToDate>false</LinksUpToDate>
  <CharactersWithSpaces>17672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AtaPublicaLote.pt-br</dc:title>
  <dc:creator>Flavia Cristina Teixeira Mendes Sbravatti Silveira</dc:creator>
  <dc:description/>
  <cp:lastModifiedBy>Flavia Cristina Teixeira Mendes Sbravatti Silveira</cp:lastModifiedBy>
  <cp:revision>4</cp:revision>
  <cp:lastPrinted>2023-04-20T14:00:00Z</cp:lastPrinted>
  <dcterms:created xsi:type="dcterms:W3CDTF">2023-04-20T13:45:00Z</dcterms:created>
  <dcterms:modified xsi:type="dcterms:W3CDTF">2023-04-20T14:01:00Z</dcterms:modified>
</cp:coreProperties>
</file>