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16947"/>
        <w:gridCol w:w="678"/>
        <w:gridCol w:w="6"/>
      </w:tblGrid>
      <w:tr w:rsidR="0006709A">
        <w:trPr>
          <w:trHeight w:val="338"/>
        </w:trPr>
        <w:tc>
          <w:tcPr>
            <w:tcW w:w="204" w:type="dxa"/>
          </w:tcPr>
          <w:p w:rsidR="0006709A" w:rsidRDefault="0006709A">
            <w:pPr>
              <w:pStyle w:val="EmptyCellLayoutStyle"/>
              <w:spacing w:after="0" w:line="240" w:lineRule="auto"/>
            </w:pPr>
          </w:p>
        </w:tc>
        <w:tc>
          <w:tcPr>
            <w:tcW w:w="10204" w:type="dxa"/>
          </w:tcPr>
          <w:p w:rsidR="0006709A" w:rsidRDefault="0006709A">
            <w:pPr>
              <w:pStyle w:val="EmptyCellLayoutStyle"/>
              <w:spacing w:after="0" w:line="240" w:lineRule="auto"/>
            </w:pPr>
          </w:p>
        </w:tc>
        <w:tc>
          <w:tcPr>
            <w:tcW w:w="569" w:type="dxa"/>
          </w:tcPr>
          <w:p w:rsidR="0006709A" w:rsidRDefault="0006709A">
            <w:pPr>
              <w:pStyle w:val="EmptyCellLayoutStyle"/>
              <w:spacing w:after="0" w:line="240" w:lineRule="auto"/>
            </w:pPr>
          </w:p>
        </w:tc>
        <w:tc>
          <w:tcPr>
            <w:tcW w:w="188" w:type="dxa"/>
          </w:tcPr>
          <w:p w:rsidR="0006709A" w:rsidRDefault="0006709A">
            <w:pPr>
              <w:pStyle w:val="EmptyCellLayoutStyle"/>
              <w:spacing w:after="0" w:line="240" w:lineRule="auto"/>
            </w:pPr>
          </w:p>
        </w:tc>
      </w:tr>
      <w:tr w:rsidR="0006709A">
        <w:tc>
          <w:tcPr>
            <w:tcW w:w="204" w:type="dxa"/>
          </w:tcPr>
          <w:p w:rsidR="0006709A" w:rsidRDefault="0006709A">
            <w:pPr>
              <w:pStyle w:val="EmptyCellLayoutStyle"/>
              <w:spacing w:after="0" w:line="240" w:lineRule="auto"/>
            </w:pPr>
          </w:p>
        </w:tc>
        <w:tc>
          <w:tcPr>
            <w:tcW w:w="10204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9"/>
              <w:gridCol w:w="3839"/>
              <w:gridCol w:w="162"/>
              <w:gridCol w:w="136"/>
              <w:gridCol w:w="3653"/>
              <w:gridCol w:w="2124"/>
              <w:gridCol w:w="108"/>
            </w:tblGrid>
            <w:tr w:rsidR="0006709A">
              <w:trPr>
                <w:trHeight w:val="20"/>
              </w:trPr>
              <w:tc>
                <w:tcPr>
                  <w:tcW w:w="17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361FB" w:rsidTr="00B361FB">
              <w:trPr>
                <w:trHeight w:val="380"/>
              </w:trPr>
              <w:tc>
                <w:tcPr>
                  <w:tcW w:w="17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6709A" w:rsidRDefault="00341283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438399" cy="533399"/>
                        <wp:effectExtent l="0" t="0" r="0" b="0"/>
                        <wp:docPr id="1" name="img3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g3.jpg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38399" cy="53339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62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77"/>
                  </w:tblGrid>
                  <w:tr w:rsidR="0006709A">
                    <w:tc>
                      <w:tcPr>
                        <w:tcW w:w="57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24"/>
                          </w:rPr>
                          <w:t>ATA DE SESSÃO PÚBLICA POR LOTE</w:t>
                        </w:r>
                      </w:p>
                    </w:tc>
                  </w:tr>
                </w:tbl>
                <w:p w:rsidR="0006709A" w:rsidRDefault="0006709A">
                  <w:pPr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6709A">
              <w:trPr>
                <w:trHeight w:val="159"/>
              </w:trPr>
              <w:tc>
                <w:tcPr>
                  <w:tcW w:w="17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vMerge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361FB" w:rsidTr="00B361FB">
              <w:trPr>
                <w:trHeight w:val="319"/>
              </w:trPr>
              <w:tc>
                <w:tcPr>
                  <w:tcW w:w="17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vMerge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  <w:gridSpan w:val="2"/>
                  <w:vMerge w:val="restart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77"/>
                  </w:tblGrid>
                  <w:tr w:rsidR="0006709A">
                    <w:trPr>
                      <w:trHeight w:val="262"/>
                    </w:trPr>
                    <w:tc>
                      <w:tcPr>
                        <w:tcW w:w="57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Informações geradas 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em  26</w:t>
                        </w:r>
                        <w:proofErr w:type="gramEnd"/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/05/2023 10:09:16</w:t>
                        </w:r>
                      </w:p>
                    </w:tc>
                  </w:tr>
                </w:tbl>
                <w:p w:rsidR="0006709A" w:rsidRDefault="0006709A">
                  <w:pPr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361FB" w:rsidTr="00B361FB">
              <w:trPr>
                <w:trHeight w:val="20"/>
              </w:trPr>
              <w:tc>
                <w:tcPr>
                  <w:tcW w:w="17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  <w:gridSpan w:val="2"/>
                  <w:vMerge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6709A">
              <w:trPr>
                <w:trHeight w:val="20"/>
              </w:trPr>
              <w:tc>
                <w:tcPr>
                  <w:tcW w:w="17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361FB" w:rsidTr="00B361FB">
              <w:trPr>
                <w:trHeight w:val="151"/>
              </w:trPr>
              <w:tc>
                <w:tcPr>
                  <w:tcW w:w="17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  <w:gridSpan w:val="2"/>
                  <w:vMerge w:val="restart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77"/>
                  </w:tblGrid>
                  <w:tr w:rsidR="0006709A">
                    <w:trPr>
                      <w:trHeight w:val="253"/>
                    </w:trPr>
                    <w:tc>
                      <w:tcPr>
                        <w:tcW w:w="57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Por ALANA FERNANDES</w:t>
                        </w:r>
                      </w:p>
                    </w:tc>
                  </w:tr>
                </w:tbl>
                <w:p w:rsidR="0006709A" w:rsidRDefault="0006709A">
                  <w:pPr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361FB" w:rsidTr="00B361FB">
              <w:trPr>
                <w:trHeight w:val="179"/>
              </w:trPr>
              <w:tc>
                <w:tcPr>
                  <w:tcW w:w="17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  <w:gridSpan w:val="2"/>
                  <w:vMerge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6709A">
              <w:trPr>
                <w:trHeight w:val="190"/>
              </w:trPr>
              <w:tc>
                <w:tcPr>
                  <w:tcW w:w="17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6709A">
              <w:trPr>
                <w:trHeight w:val="177"/>
              </w:trPr>
              <w:tc>
                <w:tcPr>
                  <w:tcW w:w="179" w:type="dxa"/>
                  <w:tcBorders>
                    <w:top w:val="single" w:sz="7" w:space="0" w:color="D3D3D3"/>
                  </w:tcBorders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tcBorders>
                    <w:top w:val="single" w:sz="7" w:space="0" w:color="D3D3D3"/>
                  </w:tcBorders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  <w:tcBorders>
                    <w:top w:val="single" w:sz="7" w:space="0" w:color="D3D3D3"/>
                  </w:tcBorders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top w:val="single" w:sz="7" w:space="0" w:color="D3D3D3"/>
                  </w:tcBorders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  <w:tcBorders>
                    <w:top w:val="single" w:sz="7" w:space="0" w:color="D3D3D3"/>
                  </w:tcBorders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  <w:tcBorders>
                    <w:top w:val="single" w:sz="7" w:space="0" w:color="D3D3D3"/>
                  </w:tcBorders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361FB" w:rsidTr="00B361FB">
              <w:trPr>
                <w:trHeight w:val="310"/>
              </w:trPr>
              <w:tc>
                <w:tcPr>
                  <w:tcW w:w="179" w:type="dxa"/>
                  <w:gridSpan w:val="5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969"/>
                  </w:tblGrid>
                  <w:tr w:rsidR="0006709A">
                    <w:trPr>
                      <w:trHeight w:val="232"/>
                    </w:trPr>
                    <w:tc>
                      <w:tcPr>
                        <w:tcW w:w="797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Unidade compradora: SEMAE - SERVIÇO MUNICIPAL DE ÁGUA E ESGOTO | </w:t>
                        </w: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Tipo de processo: Nacional Brasil | Moeda: Real (R$)  </w:t>
                        </w:r>
                      </w:p>
                    </w:tc>
                  </w:tr>
                </w:tbl>
                <w:p w:rsidR="0006709A" w:rsidRDefault="0006709A">
                  <w:pPr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6709A">
              <w:trPr>
                <w:trHeight w:val="38"/>
              </w:trPr>
              <w:tc>
                <w:tcPr>
                  <w:tcW w:w="17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361FB" w:rsidTr="00B361FB">
              <w:trPr>
                <w:trHeight w:val="310"/>
              </w:trPr>
              <w:tc>
                <w:tcPr>
                  <w:tcW w:w="179" w:type="dxa"/>
                  <w:gridSpan w:val="5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969"/>
                  </w:tblGrid>
                  <w:tr w:rsidR="0006709A">
                    <w:trPr>
                      <w:trHeight w:val="232"/>
                    </w:trPr>
                    <w:tc>
                      <w:tcPr>
                        <w:tcW w:w="797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Estilo: Ranking | Situação: Homologado | Nº Edital: 2023/00</w:t>
                        </w:r>
                        <w:r w:rsidR="00DC4F89"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058</w:t>
                        </w: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 | Início da disputa: 26/05/2023 09:05</w:t>
                        </w:r>
                      </w:p>
                    </w:tc>
                  </w:tr>
                </w:tbl>
                <w:p w:rsidR="0006709A" w:rsidRDefault="0006709A">
                  <w:pPr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6709A">
              <w:trPr>
                <w:trHeight w:val="19"/>
              </w:trPr>
              <w:tc>
                <w:tcPr>
                  <w:tcW w:w="17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361FB" w:rsidTr="00B361FB">
              <w:trPr>
                <w:trHeight w:val="310"/>
              </w:trPr>
              <w:tc>
                <w:tcPr>
                  <w:tcW w:w="179" w:type="dxa"/>
                  <w:gridSpan w:val="5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969"/>
                  </w:tblGrid>
                  <w:tr w:rsidR="0006709A">
                    <w:trPr>
                      <w:trHeight w:val="232"/>
                    </w:trPr>
                    <w:tc>
                      <w:tcPr>
                        <w:tcW w:w="797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Data inicial de propostas: 16/05/2023 17:00:00 | </w:t>
                        </w: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Data final de propostas: 26/05/2023 08:30:00 | Data de homologação: 26/05/2023 10:03</w:t>
                        </w:r>
                      </w:p>
                    </w:tc>
                  </w:tr>
                </w:tbl>
                <w:p w:rsidR="0006709A" w:rsidRDefault="0006709A">
                  <w:pPr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6709A">
              <w:trPr>
                <w:trHeight w:val="25"/>
              </w:trPr>
              <w:tc>
                <w:tcPr>
                  <w:tcW w:w="17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361FB" w:rsidTr="00B361FB">
              <w:trPr>
                <w:trHeight w:val="340"/>
              </w:trPr>
              <w:tc>
                <w:tcPr>
                  <w:tcW w:w="179" w:type="dxa"/>
                  <w:gridSpan w:val="5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969"/>
                  </w:tblGrid>
                  <w:tr w:rsidR="0006709A">
                    <w:trPr>
                      <w:trHeight w:val="262"/>
                    </w:trPr>
                    <w:tc>
                      <w:tcPr>
                        <w:tcW w:w="797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Data de adjudicação: 26/05/2023 09:56:14 | Objeto: AQUISIÇÃO DE CABEÇOTES PARA CONJUNTO MOTOBOMBA PERISTÁLTICA | 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Nr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. Processo: 0</w:t>
                        </w:r>
                        <w:r w:rsidR="00DC4F89"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1799</w:t>
                        </w: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/2023</w:t>
                        </w:r>
                      </w:p>
                    </w:tc>
                  </w:tr>
                </w:tbl>
                <w:p w:rsidR="0006709A" w:rsidRDefault="0006709A">
                  <w:pPr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6709A">
              <w:trPr>
                <w:trHeight w:val="345"/>
              </w:trPr>
              <w:tc>
                <w:tcPr>
                  <w:tcW w:w="17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06709A" w:rsidRDefault="0006709A">
            <w:pPr>
              <w:spacing w:after="0" w:line="240" w:lineRule="auto"/>
            </w:pPr>
          </w:p>
        </w:tc>
        <w:tc>
          <w:tcPr>
            <w:tcW w:w="569" w:type="dxa"/>
          </w:tcPr>
          <w:p w:rsidR="0006709A" w:rsidRDefault="0006709A">
            <w:pPr>
              <w:pStyle w:val="EmptyCellLayoutStyle"/>
              <w:spacing w:after="0" w:line="240" w:lineRule="auto"/>
            </w:pPr>
          </w:p>
        </w:tc>
        <w:tc>
          <w:tcPr>
            <w:tcW w:w="188" w:type="dxa"/>
          </w:tcPr>
          <w:p w:rsidR="0006709A" w:rsidRDefault="0006709A">
            <w:pPr>
              <w:pStyle w:val="EmptyCellLayoutStyle"/>
              <w:spacing w:after="0" w:line="240" w:lineRule="auto"/>
            </w:pPr>
          </w:p>
        </w:tc>
      </w:tr>
      <w:tr w:rsidR="0006709A">
        <w:trPr>
          <w:trHeight w:val="79"/>
        </w:trPr>
        <w:tc>
          <w:tcPr>
            <w:tcW w:w="204" w:type="dxa"/>
          </w:tcPr>
          <w:p w:rsidR="0006709A" w:rsidRDefault="0006709A">
            <w:pPr>
              <w:pStyle w:val="EmptyCellLayoutStyle"/>
              <w:spacing w:after="0" w:line="240" w:lineRule="auto"/>
            </w:pPr>
          </w:p>
        </w:tc>
        <w:tc>
          <w:tcPr>
            <w:tcW w:w="10204" w:type="dxa"/>
          </w:tcPr>
          <w:p w:rsidR="0006709A" w:rsidRDefault="0006709A">
            <w:pPr>
              <w:pStyle w:val="EmptyCellLayoutStyle"/>
              <w:spacing w:after="0" w:line="240" w:lineRule="auto"/>
            </w:pPr>
          </w:p>
        </w:tc>
        <w:tc>
          <w:tcPr>
            <w:tcW w:w="569" w:type="dxa"/>
          </w:tcPr>
          <w:p w:rsidR="0006709A" w:rsidRDefault="0006709A">
            <w:pPr>
              <w:pStyle w:val="EmptyCellLayoutStyle"/>
              <w:spacing w:after="0" w:line="240" w:lineRule="auto"/>
            </w:pPr>
          </w:p>
        </w:tc>
        <w:tc>
          <w:tcPr>
            <w:tcW w:w="188" w:type="dxa"/>
          </w:tcPr>
          <w:p w:rsidR="0006709A" w:rsidRDefault="0006709A">
            <w:pPr>
              <w:pStyle w:val="EmptyCellLayoutStyle"/>
              <w:spacing w:after="0" w:line="240" w:lineRule="auto"/>
            </w:pPr>
          </w:p>
        </w:tc>
      </w:tr>
      <w:tr w:rsidR="00B361FB" w:rsidTr="00B361FB">
        <w:tc>
          <w:tcPr>
            <w:tcW w:w="204" w:type="dxa"/>
          </w:tcPr>
          <w:p w:rsidR="0006709A" w:rsidRDefault="0006709A">
            <w:pPr>
              <w:pStyle w:val="EmptyCellLayoutStyle"/>
              <w:spacing w:after="0" w:line="240" w:lineRule="auto"/>
            </w:pPr>
          </w:p>
        </w:tc>
        <w:tc>
          <w:tcPr>
            <w:tcW w:w="10204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613"/>
              <w:gridCol w:w="6"/>
              <w:gridCol w:w="6"/>
            </w:tblGrid>
            <w:tr w:rsidR="0006709A">
              <w:trPr>
                <w:trHeight w:val="97"/>
              </w:trPr>
              <w:tc>
                <w:tcPr>
                  <w:tcW w:w="10154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361FB" w:rsidTr="00B361FB">
              <w:trPr>
                <w:trHeight w:val="340"/>
              </w:trPr>
              <w:tc>
                <w:tcPr>
                  <w:tcW w:w="10154" w:type="dxa"/>
                  <w:gridSpan w:val="3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771"/>
                  </w:tblGrid>
                  <w:tr w:rsidR="0006709A">
                    <w:trPr>
                      <w:trHeight w:val="262"/>
                    </w:trPr>
                    <w:tc>
                      <w:tcPr>
                        <w:tcW w:w="1077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Ata da sessão pública por lote</w:t>
                        </w:r>
                      </w:p>
                    </w:tc>
                  </w:tr>
                </w:tbl>
                <w:p w:rsidR="0006709A" w:rsidRDefault="0006709A">
                  <w:pPr>
                    <w:spacing w:after="0" w:line="240" w:lineRule="auto"/>
                  </w:pPr>
                </w:p>
              </w:tc>
            </w:tr>
            <w:tr w:rsidR="0006709A">
              <w:trPr>
                <w:trHeight w:val="100"/>
              </w:trPr>
              <w:tc>
                <w:tcPr>
                  <w:tcW w:w="10154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361FB" w:rsidTr="00B361FB">
              <w:tc>
                <w:tcPr>
                  <w:tcW w:w="10154" w:type="dxa"/>
                  <w:gridSpan w:val="3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97"/>
                    <w:gridCol w:w="334"/>
                    <w:gridCol w:w="2004"/>
                    <w:gridCol w:w="1791"/>
                    <w:gridCol w:w="908"/>
                    <w:gridCol w:w="1573"/>
                  </w:tblGrid>
                  <w:tr w:rsidR="00B361FB" w:rsidTr="00341283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Etapa de lances</w:t>
                        </w:r>
                      </w:p>
                    </w:tc>
                  </w:tr>
                  <w:tr w:rsidR="00B361FB" w:rsidTr="00341283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1 - LOTE 01 - EXCLUSIVO ME/EPP</w:t>
                        </w:r>
                      </w:p>
                    </w:tc>
                    <w:bookmarkStart w:id="0" w:name="_GoBack"/>
                    <w:bookmarkEnd w:id="0"/>
                  </w:tr>
                  <w:tr w:rsidR="00B361FB" w:rsidTr="00341283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Requisição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06709A">
                        <w:pPr>
                          <w:spacing w:after="0" w:line="240" w:lineRule="auto"/>
                        </w:pPr>
                      </w:p>
                    </w:tc>
                  </w:tr>
                  <w:tr w:rsidR="00B361FB" w:rsidTr="00341283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6276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R$ 33.150,00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B361FB" w:rsidTr="00341283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06709A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B361FB" w:rsidTr="00B361FB">
                    <w:trPr>
                      <w:trHeight w:val="270"/>
                    </w:trPr>
                    <w:tc>
                      <w:tcPr>
                        <w:tcW w:w="797" w:type="dxa"/>
                        <w:tcBorders>
                          <w:top w:val="single" w:sz="7" w:space="0" w:color="C0C0C0"/>
                          <w:left w:val="single" w:sz="7" w:space="0" w:color="D3D3D3"/>
                          <w:bottom w:val="single" w:sz="7" w:space="0" w:color="C0C0C0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01"/>
                          <w:gridCol w:w="402"/>
                          <w:gridCol w:w="185"/>
                        </w:tblGrid>
                        <w:tr w:rsidR="0006709A">
                          <w:trPr>
                            <w:trHeight w:val="32"/>
                          </w:trPr>
                          <w:tc>
                            <w:tcPr>
                              <w:tcW w:w="204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:rsidR="0006709A" w:rsidRDefault="0006709A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</w:tcBorders>
                            </w:tcPr>
                            <w:p w:rsidR="0006709A" w:rsidRDefault="0006709A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top w:val="nil"/>
                              </w:tcBorders>
                            </w:tcPr>
                            <w:p w:rsidR="0006709A" w:rsidRDefault="0006709A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06709A">
                          <w:trPr>
                            <w:trHeight w:val="272"/>
                          </w:trPr>
                          <w:tc>
                            <w:tcPr>
                              <w:tcW w:w="204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:rsidR="0006709A" w:rsidRDefault="0006709A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0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71498" cy="171498"/>
                                    <wp:effectExtent l="0" t="0" r="0" b="0"/>
                                    <wp:docPr id="2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3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1498" cy="17149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188" w:type="dxa"/>
                              <w:tcBorders>
                                <w:bottom w:val="nil"/>
                              </w:tcBorders>
                            </w:tcPr>
                            <w:p w:rsidR="0006709A" w:rsidRDefault="0006709A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06709A" w:rsidRDefault="0006709A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33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MLG comercio e serviços industriais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26/05/2023 09:19:11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R$ 33.150,00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B361FB" w:rsidTr="00341283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Propostas recebidas</w:t>
                        </w:r>
                      </w:p>
                    </w:tc>
                  </w:tr>
                  <w:tr w:rsidR="00B361FB" w:rsidTr="00341283">
                    <w:trPr>
                      <w:trHeight w:val="252"/>
                    </w:trPr>
                    <w:tc>
                      <w:tcPr>
                        <w:tcW w:w="113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06709A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B361FB" w:rsidTr="00341283">
                    <w:trPr>
                      <w:trHeight w:val="267"/>
                    </w:trPr>
                    <w:tc>
                      <w:tcPr>
                        <w:tcW w:w="113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00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MLG comercio e serviços industriais LTDA</w:t>
                        </w:r>
                      </w:p>
                    </w:tc>
                    <w:tc>
                      <w:tcPr>
                        <w:tcW w:w="179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23/05/2023 16:32:02</w:t>
                        </w:r>
                      </w:p>
                    </w:tc>
                    <w:tc>
                      <w:tcPr>
                        <w:tcW w:w="90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R$ 33.600,00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57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B361FB" w:rsidTr="00341283">
                    <w:trPr>
                      <w:trHeight w:val="267"/>
                    </w:trPr>
                    <w:tc>
                      <w:tcPr>
                        <w:tcW w:w="7407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06709A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06709A" w:rsidRDefault="0006709A">
                  <w:pPr>
                    <w:spacing w:after="0" w:line="240" w:lineRule="auto"/>
                  </w:pPr>
                </w:p>
              </w:tc>
            </w:tr>
            <w:tr w:rsidR="0006709A">
              <w:trPr>
                <w:trHeight w:val="213"/>
              </w:trPr>
              <w:tc>
                <w:tcPr>
                  <w:tcW w:w="10154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361FB" w:rsidTr="00B361FB">
              <w:tc>
                <w:tcPr>
                  <w:tcW w:w="10154" w:type="dxa"/>
                  <w:gridSpan w:val="3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09"/>
                    <w:gridCol w:w="2114"/>
                    <w:gridCol w:w="3079"/>
                  </w:tblGrid>
                  <w:tr w:rsidR="00B361FB" w:rsidTr="00B361FB">
                    <w:trPr>
                      <w:trHeight w:val="262"/>
                    </w:trPr>
                    <w:tc>
                      <w:tcPr>
                        <w:tcW w:w="1209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Quadro de resultados</w:t>
                        </w:r>
                      </w:p>
                    </w:tc>
                  </w:tr>
                  <w:tr w:rsidR="00B361FB" w:rsidTr="00B361FB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Licitante: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MLG comercio e serviços industriais LTDA</w:t>
                        </w:r>
                      </w:p>
                    </w:tc>
                  </w:tr>
                  <w:tr w:rsidR="00B361FB" w:rsidTr="00B361FB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Telefone: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11-28330263 </w:t>
                        </w:r>
                      </w:p>
                    </w:tc>
                  </w:tr>
                  <w:tr w:rsidR="00B361FB" w:rsidTr="00B361FB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E-mail: </w:t>
                        </w:r>
                      </w:p>
                    </w:tc>
                    <w:tc>
                      <w:tcPr>
                        <w:tcW w:w="519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mlg.com.ind@gmail.com</w:t>
                        </w:r>
                      </w:p>
                    </w:tc>
                  </w:tr>
                  <w:tr w:rsidR="00B361FB" w:rsidTr="00B361FB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Descrição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negociado pelo lote</w:t>
                        </w:r>
                      </w:p>
                    </w:tc>
                  </w:tr>
                  <w:tr w:rsidR="00B361FB" w:rsidTr="00B361FB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211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01 - EXCLUSIVO ME/EPP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R$ 33.150,00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B361FB" w:rsidTr="00B361FB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06709A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Subtotal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R$ 33.150,00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B361FB" w:rsidTr="00B361FB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06709A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96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Total</w:t>
                        </w:r>
                      </w:p>
                    </w:tc>
                    <w:tc>
                      <w:tcPr>
                        <w:tcW w:w="128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06709A" w:rsidRDefault="0034128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R$ 33.150,00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</w:tbl>
                <w:p w:rsidR="0006709A" w:rsidRDefault="0006709A">
                  <w:pPr>
                    <w:spacing w:after="0" w:line="240" w:lineRule="auto"/>
                  </w:pPr>
                </w:p>
              </w:tc>
            </w:tr>
            <w:tr w:rsidR="0006709A">
              <w:trPr>
                <w:trHeight w:val="552"/>
              </w:trPr>
              <w:tc>
                <w:tcPr>
                  <w:tcW w:w="10154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361FB" w:rsidTr="00B361FB">
              <w:tc>
                <w:tcPr>
                  <w:tcW w:w="10154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04"/>
                  </w:tblGrid>
                  <w:tr w:rsidR="0006709A">
                    <w:trPr>
                      <w:trHeight w:val="11905"/>
                    </w:trPr>
                    <w:tc>
                      <w:tcPr>
                        <w:tcW w:w="10204" w:type="dxa"/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441"/>
                          <w:gridCol w:w="2525"/>
                          <w:gridCol w:w="6219"/>
                        </w:tblGrid>
                        <w:tr w:rsidR="00B361FB" w:rsidTr="00B361FB">
                          <w:trPr>
                            <w:trHeight w:val="262"/>
                          </w:trPr>
                          <w:tc>
                            <w:tcPr>
                              <w:tcW w:w="10185" w:type="dxa"/>
                              <w:gridSpan w:val="3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E7E7E7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Chat ocorrido durante o Pregão Eletrônico.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Data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Usuário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Mensagem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09:00:36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Bom dia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lastRenderedPageBreak/>
                                <w:t>26/05/2023 09:00:39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Em que pese o item 3.2.1.1. do Edital determinar que a não havendo três fornecedores competitivos enquadrados como ME/EPP será reaberta a licitação para ampla participação em nova data a ser divulgada.  Informo que, considerando que há proposta interessada</w:t>
                              </w: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de empresa ME/EPP neste certame, é moroso para Autarquia reabrir prazo para que a licitação seja destinada a ampla participação, sendo que, poderá não haver interesses destas empresas na participação do certame e atrasar a finalização da contratação do ob</w:t>
                              </w: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jeto da licitação.  Dessa forma, caso esta licitação seja encerrada como fracassada, reabriremos posteriormente para ampla participação.   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09:05:32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MLG comercio e serviços industriais LTDA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Bom 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Dia !</w:t>
                              </w:r>
                              <w:proofErr w:type="gramEnd"/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09:05:54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</w:t>
                              </w: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e 1 para lances. Justificativa: sim.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09:05:54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1 foi aberto para disputa e será encerrado em aproximadamente 10 minutos.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09:16:43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1 do pregão eletrônico foi encerrado com sucesso. Justificativa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: ;</w:t>
                              </w:r>
                              <w:proofErr w:type="gramEnd"/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09:17:58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Início da fase de Negociação/ Habilitação/ Aceitabilidade.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09:17:58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1 para negociação. Justificativa: sim.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09:17:58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LC 123/06 - Lote 1 - O fornecedor vencedor já é beneficiário da lei 123/06.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09:18:23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MLG comercio e serviços industriais LTDA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sim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09:18:29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Prezado fornecedor, qual seu melhor 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preço ?</w:t>
                              </w:r>
                              <w:proofErr w:type="gramEnd"/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09:19:37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MLG comercio e serviços industriais LTDA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R$ 33.150,00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09:20:26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 proposta foi verificada pelo requisitante e atende a necessidade do SEMAE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09:20:49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Sendo assim, solicito anexar os documentos de habilitação e a proposta assinada com o valor negociado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09:21:51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MLG comercio e serviços industriais LTDA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ok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09:21:52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O(s) lance(s) do </w:t>
                              </w: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fornecedor MLG comercio e serviços industriais LTDA no(s) lote(s) 1 foi(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) aceito(s). Justificativa: sim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09:30:59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Solicito anexar o contrato social 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09:33:28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MLG comercio e serviços industriais LTDA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ok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09:38:19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MLG comercio e serviços industriais LTDA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Sr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Pregoeiro mais algum 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Documento ?</w:t>
                              </w:r>
                              <w:proofErr w:type="gramEnd"/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09:38:47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estamos conferindo, só um momento 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09:39:50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MLG comercio e serviços industriais LTDA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ok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09:41:34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assim que anexar o contrato, por 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favor ,</w:t>
                              </w:r>
                              <w:proofErr w:type="gram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avisar 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09:42:20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MLG comercio e serviços industriais LTDA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Sr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Pregoeiro já </w:t>
                              </w:r>
                              <w:proofErr w:type="gram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f</w:t>
                              </w: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oi Anexado</w:t>
                              </w:r>
                              <w:proofErr w:type="gram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o Contrato Social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09:42:38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ok, identificamos aqui 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09:43:27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MLG comercio e serviços industriais LTDA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Proposta Também Anexada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Sr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Pregoeiro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09:46:10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ok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09:48:28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Os documentos estão todos corretos 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09:48:40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participante MLG comercio e serviços industriais LTDA foi habilitado. Justificativa: sim;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09:48:57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Agradecemos a participação!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09:49:07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1 do pregão eletrônico foi encerrado</w:t>
                              </w: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com sucesso. Justificativa: sim;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09:55:20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 sessão pública do pregão foi encerrada. Justificativa: sim;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26/05/2023 09:56:14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pregão foi adjudicado. Justificativa: sim;</w:t>
                              </w:r>
                            </w:p>
                          </w:tc>
                        </w:tr>
                        <w:tr w:rsidR="0006709A" w:rsidTr="00B361FB">
                          <w:trPr>
                            <w:trHeight w:val="262"/>
                          </w:trPr>
                          <w:tc>
                            <w:tcPr>
                              <w:tcW w:w="144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lastRenderedPageBreak/>
                                <w:t>26/05/2023 10:03:52</w:t>
                              </w:r>
                            </w:p>
                          </w:tc>
                          <w:tc>
                            <w:tcPr>
                              <w:tcW w:w="25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21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06709A" w:rsidRDefault="0034128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pregão foi homologado. Justificativa: sim;</w:t>
                              </w:r>
                            </w:p>
                          </w:tc>
                        </w:tr>
                      </w:tbl>
                      <w:tbl>
                        <w:tblPr>
                          <w:tblpPr w:leftFromText="141" w:rightFromText="141" w:vertAnchor="text" w:horzAnchor="margin" w:tblpY="325"/>
                          <w:tblOverlap w:val="never"/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310"/>
                          <w:gridCol w:w="2893"/>
                          <w:gridCol w:w="3061"/>
                          <w:gridCol w:w="1921"/>
                        </w:tblGrid>
                        <w:tr w:rsidR="00B361FB" w:rsidTr="00B361FB">
                          <w:trPr>
                            <w:trHeight w:val="232"/>
                          </w:trPr>
                          <w:tc>
                            <w:tcPr>
                              <w:tcW w:w="10185" w:type="dxa"/>
                              <w:gridSpan w:val="4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E7E7E7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B361FB" w:rsidRDefault="00B361FB" w:rsidP="00B361F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Licitantes participantes</w:t>
                              </w:r>
                            </w:p>
                          </w:tc>
                        </w:tr>
                        <w:tr w:rsidR="00B361FB" w:rsidTr="00B361FB">
                          <w:trPr>
                            <w:trHeight w:val="232"/>
                          </w:trPr>
                          <w:tc>
                            <w:tcPr>
                              <w:tcW w:w="231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B361FB" w:rsidRDefault="00B361FB" w:rsidP="00B361F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CPF/CNPJ</w:t>
                              </w:r>
                            </w:p>
                          </w:tc>
                          <w:tc>
                            <w:tcPr>
                              <w:tcW w:w="289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B361FB" w:rsidRDefault="00B361FB" w:rsidP="00B361F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Razão social</w:t>
                              </w:r>
                            </w:p>
                          </w:tc>
                          <w:tc>
                            <w:tcPr>
                              <w:tcW w:w="306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B361FB" w:rsidRDefault="00B361FB" w:rsidP="00B361F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E-mail</w:t>
                              </w:r>
                            </w:p>
                          </w:tc>
                          <w:tc>
                            <w:tcPr>
                              <w:tcW w:w="192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B361FB" w:rsidRDefault="00B361FB" w:rsidP="00B361F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ME/EPP</w:t>
                              </w:r>
                            </w:p>
                          </w:tc>
                        </w:tr>
                        <w:tr w:rsidR="00B361FB" w:rsidTr="00B361FB">
                          <w:trPr>
                            <w:trHeight w:val="232"/>
                          </w:trPr>
                          <w:tc>
                            <w:tcPr>
                              <w:tcW w:w="231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B361FB" w:rsidRDefault="00B361FB" w:rsidP="00B361F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49.608.241/0001-07</w:t>
                              </w:r>
                            </w:p>
                          </w:tc>
                          <w:tc>
                            <w:tcPr>
                              <w:tcW w:w="289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B361FB" w:rsidRDefault="00B361FB" w:rsidP="00B361F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MLG comercio e serviços industriais LTDA</w:t>
                              </w:r>
                            </w:p>
                          </w:tc>
                          <w:tc>
                            <w:tcPr>
                              <w:tcW w:w="306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B361FB" w:rsidRDefault="00B361FB" w:rsidP="00B361F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SAO BERNARDO DO CAMPO</w:t>
                              </w:r>
                            </w:p>
                          </w:tc>
                          <w:tc>
                            <w:tcPr>
                              <w:tcW w:w="192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843"/>
                              </w:tblGrid>
                              <w:tr w:rsidR="00B361FB" w:rsidTr="00971B5E">
                                <w:trPr>
                                  <w:trHeight w:hRule="exact" w:val="230"/>
                                </w:trPr>
                                <w:tc>
                                  <w:tcPr>
                                    <w:tcW w:w="1845" w:type="dxa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B361FB" w:rsidRDefault="00B361FB" w:rsidP="00B361FB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color w:val="000000"/>
                                        <w:sz w:val="16"/>
                                      </w:rPr>
                                      <w:t>Sim</w:t>
                                    </w:r>
                                  </w:p>
                                </w:tc>
                              </w:tr>
                            </w:tbl>
                            <w:p w:rsidR="00B361FB" w:rsidRDefault="00B361FB" w:rsidP="00B361FB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717"/>
                        </w:tblGrid>
                        <w:tr w:rsidR="00B361FB" w:rsidTr="00D47503">
                          <w:trPr>
                            <w:trHeight w:val="1426"/>
                          </w:trPr>
                          <w:tc>
                            <w:tcPr>
                              <w:tcW w:w="47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B361FB" w:rsidTr="00D47503">
                                <w:trPr>
                                  <w:trHeight w:val="720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B361FB" w:rsidRDefault="00B361FB" w:rsidP="00B361FB">
                                    <w:pPr>
                                      <w:pStyle w:val="EmptyCellLayoutStyle"/>
                                      <w:spacing w:after="0" w:line="240" w:lineRule="auto"/>
                                      <w:jc w:val="center"/>
                                    </w:pPr>
                                  </w:p>
                                </w:tc>
                              </w:tr>
                              <w:tr w:rsidR="00B361FB" w:rsidTr="00D47503">
                                <w:trPr>
                                  <w:trHeight w:val="6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single" w:sz="7" w:space="0" w:color="000000"/>
                                    </w:tcBorders>
                                  </w:tcPr>
                                  <w:p w:rsidR="00B361FB" w:rsidRDefault="00B361FB" w:rsidP="00B361FB">
                                    <w:pPr>
                                      <w:pStyle w:val="EmptyCellLayoutStyle"/>
                                      <w:spacing w:after="0" w:line="240" w:lineRule="auto"/>
                                      <w:jc w:val="center"/>
                                    </w:pPr>
                                  </w:p>
                                </w:tc>
                              </w:tr>
                              <w:tr w:rsidR="00B361FB" w:rsidTr="00D47503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B361FB" w:rsidTr="00D47503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B361FB" w:rsidRDefault="00B361FB" w:rsidP="00B361FB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  <w:t>ALANA FERNANDES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B361FB" w:rsidRDefault="00B361FB" w:rsidP="00B361FB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</w:p>
                                </w:tc>
                              </w:tr>
                              <w:tr w:rsidR="00B361FB" w:rsidTr="00D47503">
                                <w:trPr>
                                  <w:trHeight w:val="19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B361FB" w:rsidRDefault="00B361FB" w:rsidP="00B361FB">
                                    <w:pPr>
                                      <w:pStyle w:val="EmptyCellLayoutStyle"/>
                                      <w:spacing w:after="0" w:line="240" w:lineRule="auto"/>
                                      <w:jc w:val="center"/>
                                    </w:pPr>
                                  </w:p>
                                </w:tc>
                              </w:tr>
                              <w:tr w:rsidR="00B361FB" w:rsidTr="00D47503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B361FB" w:rsidTr="00D47503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B361FB" w:rsidRDefault="00B361FB" w:rsidP="00B361FB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  <w:t>Pregoeiro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B361FB" w:rsidRDefault="00B361FB" w:rsidP="00B361FB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</w:p>
                                </w:tc>
                              </w:tr>
                            </w:tbl>
                            <w:p w:rsidR="00B361FB" w:rsidRDefault="00B361FB" w:rsidP="00B361FB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B361FB" w:rsidTr="00D47503">
                          <w:trPr>
                            <w:trHeight w:val="1426"/>
                          </w:trPr>
                          <w:tc>
                            <w:tcPr>
                              <w:tcW w:w="47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B361FB" w:rsidTr="00D47503">
                                <w:trPr>
                                  <w:trHeight w:val="720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B361FB" w:rsidRDefault="00B361FB" w:rsidP="00B361FB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B361FB" w:rsidTr="00D47503">
                                <w:trPr>
                                  <w:trHeight w:val="6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single" w:sz="7" w:space="0" w:color="000000"/>
                                    </w:tcBorders>
                                  </w:tcPr>
                                  <w:p w:rsidR="00B361FB" w:rsidRDefault="00B361FB" w:rsidP="00B361FB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B361FB" w:rsidTr="00D47503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B361FB" w:rsidTr="00D47503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B361FB" w:rsidRDefault="00B361FB" w:rsidP="00B361FB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  <w:t>WEVERSON RODRIGO ROSSI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B361FB" w:rsidRDefault="00B361FB" w:rsidP="00B361FB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B361FB" w:rsidTr="00D47503">
                                <w:trPr>
                                  <w:trHeight w:val="19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B361FB" w:rsidRDefault="00B361FB" w:rsidP="00B361FB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B361FB" w:rsidTr="00D47503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B361FB" w:rsidTr="00B361FB">
                                      <w:trPr>
                                        <w:trHeight w:val="38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B361FB" w:rsidRDefault="00B361FB" w:rsidP="00B361FB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  <w:t>Apoio técnico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B361FB" w:rsidRDefault="00B361FB" w:rsidP="00B361FB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B361FB" w:rsidRDefault="00B361FB" w:rsidP="00B361FB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DC4F89" w:rsidTr="00D47503">
                          <w:tblPrEx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blBorders>
                          </w:tblPrEx>
                          <w:trPr>
                            <w:trHeight w:val="720"/>
                          </w:trPr>
                          <w:tc>
                            <w:tcPr>
                              <w:tcW w:w="4717" w:type="dxa"/>
                            </w:tcPr>
                            <w:p w:rsidR="00DC4F89" w:rsidRDefault="00DC4F89" w:rsidP="00DC4F8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DC4F89" w:rsidTr="00D47503">
                          <w:tblPrEx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blBorders>
                          </w:tblPrEx>
                          <w:trPr>
                            <w:trHeight w:val="6"/>
                          </w:trPr>
                          <w:tc>
                            <w:tcPr>
                              <w:tcW w:w="4717" w:type="dxa"/>
                              <w:tcBorders>
                                <w:top w:val="single" w:sz="7" w:space="0" w:color="000000"/>
                              </w:tcBorders>
                            </w:tcPr>
                            <w:p w:rsidR="00DC4F89" w:rsidRDefault="00DC4F89" w:rsidP="00DC4F8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DC4F89" w:rsidTr="00D47503">
                          <w:tblPrEx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blBorders>
                          </w:tblPrEx>
                          <w:trPr>
                            <w:trHeight w:val="340"/>
                          </w:trPr>
                          <w:tc>
                            <w:tcPr>
                              <w:tcW w:w="4717" w:type="dxa"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DC4F89" w:rsidTr="00D47503">
                                <w:trPr>
                                  <w:trHeight w:val="262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DC4F89" w:rsidRDefault="00DC4F89" w:rsidP="00DC4F89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b/>
                                        <w:color w:val="000000"/>
                                        <w:sz w:val="16"/>
                                      </w:rPr>
                                      <w:t>ERIKA GIOVANETTI DE BARROS OLIVEIRA</w:t>
                                    </w:r>
                                  </w:p>
                                </w:tc>
                              </w:tr>
                            </w:tbl>
                            <w:p w:rsidR="00DC4F89" w:rsidRDefault="00DC4F89" w:rsidP="00DC4F89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DC4F89" w:rsidTr="00D47503">
                          <w:tblPrEx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blBorders>
                          </w:tblPrEx>
                          <w:trPr>
                            <w:trHeight w:val="19"/>
                          </w:trPr>
                          <w:tc>
                            <w:tcPr>
                              <w:tcW w:w="4717" w:type="dxa"/>
                            </w:tcPr>
                            <w:p w:rsidR="00DC4F89" w:rsidRDefault="00DC4F89" w:rsidP="00DC4F8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DC4F89" w:rsidTr="00D47503">
                          <w:tblPrEx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blBorders>
                          </w:tblPrEx>
                          <w:trPr>
                            <w:trHeight w:val="340"/>
                          </w:trPr>
                          <w:tc>
                            <w:tcPr>
                              <w:tcW w:w="4717" w:type="dxa"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DC4F89" w:rsidTr="00D47503">
                                <w:trPr>
                                  <w:trHeight w:val="38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DC4F89" w:rsidRDefault="00DC4F89" w:rsidP="00DC4F89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color w:val="000000"/>
                                        <w:sz w:val="16"/>
                                      </w:rPr>
                                      <w:t>Equipe de Apoio</w:t>
                                    </w:r>
                                  </w:p>
                                </w:tc>
                              </w:tr>
                            </w:tbl>
                            <w:p w:rsidR="00DC4F89" w:rsidRDefault="00DC4F89" w:rsidP="00DC4F89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DC4F89" w:rsidTr="00D47503">
                          <w:tblPrEx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blBorders>
                          </w:tblPrEx>
                          <w:trPr>
                            <w:trHeight w:val="720"/>
                          </w:trPr>
                          <w:tc>
                            <w:tcPr>
                              <w:tcW w:w="4717" w:type="dxa"/>
                            </w:tcPr>
                            <w:p w:rsidR="00DC4F89" w:rsidRDefault="00DC4F89" w:rsidP="00DC4F8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DC4F89" w:rsidTr="00D47503">
                          <w:tblPrEx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blBorders>
                          </w:tblPrEx>
                          <w:trPr>
                            <w:trHeight w:val="6"/>
                          </w:trPr>
                          <w:tc>
                            <w:tcPr>
                              <w:tcW w:w="4717" w:type="dxa"/>
                              <w:tcBorders>
                                <w:top w:val="single" w:sz="7" w:space="0" w:color="000000"/>
                              </w:tcBorders>
                            </w:tcPr>
                            <w:p w:rsidR="00DC4F89" w:rsidRDefault="00DC4F89" w:rsidP="00DC4F8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DC4F89" w:rsidTr="00D47503">
                          <w:tblPrEx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blBorders>
                          </w:tblPrEx>
                          <w:trPr>
                            <w:trHeight w:val="340"/>
                          </w:trPr>
                          <w:tc>
                            <w:tcPr>
                              <w:tcW w:w="4717" w:type="dxa"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DC4F89" w:rsidTr="00D47503">
                                <w:trPr>
                                  <w:trHeight w:val="262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DC4F89" w:rsidRDefault="00DC4F89" w:rsidP="00DC4F89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b/>
                                        <w:color w:val="000000"/>
                                        <w:sz w:val="16"/>
                                      </w:rPr>
                                      <w:t>FLAVIA CRISTINA T. MENDES SBRAVATTI SILVEIRA</w:t>
                                    </w:r>
                                  </w:p>
                                </w:tc>
                              </w:tr>
                            </w:tbl>
                            <w:p w:rsidR="00DC4F89" w:rsidRDefault="00DC4F89" w:rsidP="00DC4F89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DC4F89" w:rsidTr="00D47503">
                          <w:tblPrEx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blBorders>
                          </w:tblPrEx>
                          <w:trPr>
                            <w:trHeight w:val="19"/>
                          </w:trPr>
                          <w:tc>
                            <w:tcPr>
                              <w:tcW w:w="4717" w:type="dxa"/>
                            </w:tcPr>
                            <w:p w:rsidR="00DC4F89" w:rsidRDefault="00DC4F89" w:rsidP="00DC4F8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DC4F89" w:rsidTr="00D47503">
                          <w:tblPrEx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blBorders>
                          </w:tblPrEx>
                          <w:trPr>
                            <w:trHeight w:val="340"/>
                          </w:trPr>
                          <w:tc>
                            <w:tcPr>
                              <w:tcW w:w="4717" w:type="dxa"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DC4F89" w:rsidTr="00DC4F89">
                                <w:trPr>
                                  <w:trHeight w:val="249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DC4F89" w:rsidRDefault="00DC4F89" w:rsidP="00DC4F89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color w:val="000000"/>
                                        <w:sz w:val="16"/>
                                      </w:rPr>
                                      <w:t>Equipe de Apoio</w:t>
                                    </w:r>
                                  </w:p>
                                </w:tc>
                              </w:tr>
                            </w:tbl>
                            <w:p w:rsidR="00DC4F89" w:rsidRDefault="00DC4F89" w:rsidP="00DC4F89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DC4F89" w:rsidTr="00D47503">
                          <w:tblPrEx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blBorders>
                          </w:tblPrEx>
                          <w:trPr>
                            <w:trHeight w:val="720"/>
                          </w:trPr>
                          <w:tc>
                            <w:tcPr>
                              <w:tcW w:w="4717" w:type="dxa"/>
                            </w:tcPr>
                            <w:p w:rsidR="00DC4F89" w:rsidRDefault="00DC4F89" w:rsidP="00DC4F8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DC4F89" w:rsidTr="00D47503">
                          <w:tblPrEx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blBorders>
                          </w:tblPrEx>
                          <w:trPr>
                            <w:trHeight w:val="6"/>
                          </w:trPr>
                          <w:tc>
                            <w:tcPr>
                              <w:tcW w:w="4717" w:type="dxa"/>
                              <w:tcBorders>
                                <w:top w:val="single" w:sz="7" w:space="0" w:color="000000"/>
                              </w:tcBorders>
                            </w:tcPr>
                            <w:p w:rsidR="00DC4F89" w:rsidRDefault="00DC4F89" w:rsidP="00DC4F8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DC4F89" w:rsidTr="00D47503">
                          <w:tblPrEx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blBorders>
                          </w:tblPrEx>
                          <w:trPr>
                            <w:trHeight w:val="340"/>
                          </w:trPr>
                          <w:tc>
                            <w:tcPr>
                              <w:tcW w:w="4717" w:type="dxa"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DC4F89" w:rsidTr="00D47503">
                                <w:trPr>
                                  <w:trHeight w:val="262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DC4F89" w:rsidRDefault="00DC4F89" w:rsidP="00DC4F89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b/>
                                        <w:color w:val="000000"/>
                                        <w:sz w:val="16"/>
                                      </w:rPr>
                                      <w:t>NICOLE DE OLIVEIRA MOORE</w:t>
                                    </w:r>
                                  </w:p>
                                </w:tc>
                              </w:tr>
                            </w:tbl>
                            <w:p w:rsidR="00DC4F89" w:rsidRDefault="00DC4F89" w:rsidP="00DC4F89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DC4F89" w:rsidTr="00D47503">
                          <w:tblPrEx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blBorders>
                          </w:tblPrEx>
                          <w:trPr>
                            <w:trHeight w:val="19"/>
                          </w:trPr>
                          <w:tc>
                            <w:tcPr>
                              <w:tcW w:w="4717" w:type="dxa"/>
                            </w:tcPr>
                            <w:p w:rsidR="00DC4F89" w:rsidRDefault="00DC4F89" w:rsidP="00DC4F89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DC4F89" w:rsidTr="00D47503">
                          <w:tblPrEx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</w:tblBorders>
                          </w:tblPrEx>
                          <w:trPr>
                            <w:trHeight w:val="340"/>
                          </w:trPr>
                          <w:tc>
                            <w:tcPr>
                              <w:tcW w:w="4717" w:type="dxa"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DC4F89" w:rsidTr="00D47503">
                                <w:trPr>
                                  <w:trHeight w:val="38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:rsidR="00DC4F89" w:rsidRDefault="00DC4F89" w:rsidP="00DC4F89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color w:val="000000"/>
                                        <w:sz w:val="16"/>
                                      </w:rPr>
                                      <w:t>Equipe de Apoio</w:t>
                                    </w:r>
                                  </w:p>
                                </w:tc>
                              </w:tr>
                            </w:tbl>
                            <w:p w:rsidR="00DC4F89" w:rsidRDefault="00DC4F89" w:rsidP="00DC4F89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06709A" w:rsidRDefault="0006709A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06709A" w:rsidRDefault="0006709A">
                  <w:pPr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6709A">
              <w:trPr>
                <w:trHeight w:val="316"/>
              </w:trPr>
              <w:tc>
                <w:tcPr>
                  <w:tcW w:w="10154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361FB" w:rsidTr="00B361FB">
              <w:tc>
                <w:tcPr>
                  <w:tcW w:w="10154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04"/>
                  </w:tblGrid>
                  <w:tr w:rsidR="0006709A">
                    <w:trPr>
                      <w:trHeight w:val="587"/>
                    </w:trPr>
                    <w:tc>
                      <w:tcPr>
                        <w:tcW w:w="10204" w:type="dxa"/>
                      </w:tcPr>
                      <w:p w:rsidR="0006709A" w:rsidRDefault="0006709A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06709A">
                    <w:tc>
                      <w:tcPr>
                        <w:tcW w:w="10204" w:type="dxa"/>
                      </w:tcPr>
                      <w:p w:rsidR="0006709A" w:rsidRDefault="0006709A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06709A" w:rsidRDefault="0006709A">
                  <w:pPr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6709A">
              <w:trPr>
                <w:trHeight w:val="224"/>
              </w:trPr>
              <w:tc>
                <w:tcPr>
                  <w:tcW w:w="10154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6709A">
              <w:tc>
                <w:tcPr>
                  <w:tcW w:w="10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17613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90"/>
                    <w:gridCol w:w="4717"/>
                    <w:gridCol w:w="2606"/>
                  </w:tblGrid>
                  <w:tr w:rsidR="0006709A" w:rsidTr="00B361FB">
                    <w:trPr>
                      <w:trHeight w:val="180"/>
                    </w:trPr>
                    <w:tc>
                      <w:tcPr>
                        <w:tcW w:w="10290" w:type="dxa"/>
                      </w:tcPr>
                      <w:p w:rsidR="0006709A" w:rsidRDefault="0006709A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4717" w:type="dxa"/>
                      </w:tcPr>
                      <w:p w:rsidR="0006709A" w:rsidRDefault="0006709A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2606" w:type="dxa"/>
                      </w:tcPr>
                      <w:p w:rsidR="0006709A" w:rsidRDefault="0006709A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B361FB" w:rsidTr="00B361FB">
                    <w:trPr>
                      <w:gridAfter w:val="2"/>
                      <w:wAfter w:w="7323" w:type="dxa"/>
                    </w:trPr>
                    <w:tc>
                      <w:tcPr>
                        <w:tcW w:w="10290" w:type="dxa"/>
                      </w:tcPr>
                      <w:p w:rsidR="00B361FB" w:rsidRDefault="00B361FB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06709A" w:rsidRDefault="0006709A">
                  <w:pPr>
                    <w:spacing w:after="0" w:line="240" w:lineRule="auto"/>
                  </w:pPr>
                </w:p>
              </w:tc>
              <w:tc>
                <w:tcPr>
                  <w:tcW w:w="4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06709A">
              <w:trPr>
                <w:trHeight w:val="275"/>
              </w:trPr>
              <w:tc>
                <w:tcPr>
                  <w:tcW w:w="10154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361FB" w:rsidTr="00B361FB">
              <w:tc>
                <w:tcPr>
                  <w:tcW w:w="10154" w:type="dxa"/>
                  <w:gridSpan w:val="3"/>
                </w:tcPr>
                <w:p w:rsidR="0006709A" w:rsidRDefault="0006709A">
                  <w:pPr>
                    <w:spacing w:after="0" w:line="240" w:lineRule="auto"/>
                  </w:pPr>
                </w:p>
              </w:tc>
            </w:tr>
            <w:tr w:rsidR="0006709A">
              <w:trPr>
                <w:trHeight w:val="230"/>
              </w:trPr>
              <w:tc>
                <w:tcPr>
                  <w:tcW w:w="10154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06709A" w:rsidRDefault="0006709A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06709A" w:rsidRDefault="0006709A">
            <w:pPr>
              <w:spacing w:after="0" w:line="240" w:lineRule="auto"/>
            </w:pPr>
          </w:p>
        </w:tc>
        <w:tc>
          <w:tcPr>
            <w:tcW w:w="188" w:type="dxa"/>
          </w:tcPr>
          <w:p w:rsidR="0006709A" w:rsidRDefault="0006709A">
            <w:pPr>
              <w:pStyle w:val="EmptyCellLayoutStyle"/>
              <w:spacing w:after="0" w:line="240" w:lineRule="auto"/>
            </w:pPr>
          </w:p>
        </w:tc>
      </w:tr>
    </w:tbl>
    <w:p w:rsidR="0006709A" w:rsidRDefault="0006709A">
      <w:pPr>
        <w:spacing w:after="0" w:line="240" w:lineRule="auto"/>
      </w:pPr>
    </w:p>
    <w:sectPr w:rsidR="0006709A">
      <w:footerReference w:type="default" r:id="rId9"/>
      <w:pgSz w:w="11905" w:h="16837"/>
      <w:pgMar w:top="283" w:right="283" w:bottom="283" w:left="28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341283">
      <w:pPr>
        <w:spacing w:after="0" w:line="240" w:lineRule="auto"/>
      </w:pPr>
      <w:r>
        <w:separator/>
      </w:r>
    </w:p>
  </w:endnote>
  <w:endnote w:type="continuationSeparator" w:id="0">
    <w:p w:rsidR="00000000" w:rsidRDefault="00341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3"/>
      <w:gridCol w:w="100"/>
      <w:gridCol w:w="9042"/>
      <w:gridCol w:w="322"/>
    </w:tblGrid>
    <w:tr w:rsidR="0006709A">
      <w:tc>
        <w:tcPr>
          <w:tcW w:w="1703" w:type="dxa"/>
        </w:tcPr>
        <w:p w:rsidR="0006709A" w:rsidRDefault="0006709A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:rsidR="0006709A" w:rsidRDefault="0006709A">
          <w:pPr>
            <w:pStyle w:val="EmptyCellLayoutStyle"/>
            <w:spacing w:after="0" w:line="240" w:lineRule="auto"/>
          </w:pPr>
        </w:p>
      </w:tc>
      <w:tc>
        <w:tcPr>
          <w:tcW w:w="9042" w:type="dxa"/>
        </w:tcPr>
        <w:p w:rsidR="0006709A" w:rsidRDefault="0006709A">
          <w:pPr>
            <w:pStyle w:val="EmptyCellLayoutStyle"/>
            <w:spacing w:after="0" w:line="240" w:lineRule="auto"/>
          </w:pPr>
        </w:p>
      </w:tc>
      <w:tc>
        <w:tcPr>
          <w:tcW w:w="322" w:type="dxa"/>
        </w:tcPr>
        <w:p w:rsidR="0006709A" w:rsidRDefault="0006709A">
          <w:pPr>
            <w:pStyle w:val="EmptyCellLayoutStyle"/>
            <w:spacing w:after="0" w:line="240" w:lineRule="auto"/>
          </w:pPr>
        </w:p>
      </w:tc>
    </w:tr>
    <w:tr w:rsidR="0006709A">
      <w:tc>
        <w:tcPr>
          <w:tcW w:w="1703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703"/>
          </w:tblGrid>
          <w:tr w:rsidR="0006709A">
            <w:trPr>
              <w:trHeight w:val="262"/>
            </w:trPr>
            <w:tc>
              <w:tcPr>
                <w:tcW w:w="170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06709A" w:rsidRDefault="00341283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>Página 1 / 1</w:t>
                </w:r>
              </w:p>
            </w:tc>
          </w:tr>
        </w:tbl>
        <w:p w:rsidR="0006709A" w:rsidRDefault="0006709A">
          <w:pPr>
            <w:spacing w:after="0" w:line="240" w:lineRule="auto"/>
          </w:pPr>
        </w:p>
      </w:tc>
      <w:tc>
        <w:tcPr>
          <w:tcW w:w="100" w:type="dxa"/>
        </w:tcPr>
        <w:p w:rsidR="0006709A" w:rsidRDefault="0006709A">
          <w:pPr>
            <w:pStyle w:val="EmptyCellLayoutStyle"/>
            <w:spacing w:after="0" w:line="240" w:lineRule="auto"/>
          </w:pPr>
        </w:p>
      </w:tc>
      <w:tc>
        <w:tcPr>
          <w:tcW w:w="9042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9042"/>
          </w:tblGrid>
          <w:tr w:rsidR="0006709A">
            <w:trPr>
              <w:trHeight w:val="262"/>
            </w:trPr>
            <w:tc>
              <w:tcPr>
                <w:tcW w:w="9042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06709A" w:rsidRDefault="00341283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|    AtaPublicaLote.pt-</w:t>
                </w:r>
                <w:proofErr w:type="spellStart"/>
                <w:proofErr w:type="gramStart"/>
                <w:r>
                  <w:rPr>
                    <w:rFonts w:ascii="Tahoma" w:eastAsia="Tahoma" w:hAnsi="Tahoma"/>
                    <w:color w:val="696969"/>
                    <w:sz w:val="16"/>
                  </w:rPr>
                  <w:t>br</w:t>
                </w:r>
                <w:proofErr w:type="spellEnd"/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 |</w:t>
                </w:r>
                <w:proofErr w:type="gramEnd"/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  26/05/2023 10:09:14</w:t>
                </w:r>
              </w:p>
            </w:tc>
          </w:tr>
        </w:tbl>
        <w:p w:rsidR="0006709A" w:rsidRDefault="0006709A">
          <w:pPr>
            <w:spacing w:after="0" w:line="240" w:lineRule="auto"/>
          </w:pPr>
        </w:p>
      </w:tc>
      <w:tc>
        <w:tcPr>
          <w:tcW w:w="322" w:type="dxa"/>
        </w:tcPr>
        <w:p w:rsidR="0006709A" w:rsidRDefault="0006709A">
          <w:pPr>
            <w:pStyle w:val="EmptyCellLayoutStyle"/>
            <w:spacing w:after="0" w:line="240" w:lineRule="auto"/>
          </w:pPr>
        </w:p>
      </w:tc>
    </w:tr>
    <w:tr w:rsidR="0006709A">
      <w:tc>
        <w:tcPr>
          <w:tcW w:w="1703" w:type="dxa"/>
        </w:tcPr>
        <w:p w:rsidR="0006709A" w:rsidRDefault="0006709A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:rsidR="0006709A" w:rsidRDefault="0006709A">
          <w:pPr>
            <w:pStyle w:val="EmptyCellLayoutStyle"/>
            <w:spacing w:after="0" w:line="240" w:lineRule="auto"/>
          </w:pPr>
        </w:p>
      </w:tc>
      <w:tc>
        <w:tcPr>
          <w:tcW w:w="9042" w:type="dxa"/>
        </w:tcPr>
        <w:p w:rsidR="0006709A" w:rsidRDefault="0006709A">
          <w:pPr>
            <w:pStyle w:val="EmptyCellLayoutStyle"/>
            <w:spacing w:after="0" w:line="240" w:lineRule="auto"/>
          </w:pPr>
        </w:p>
      </w:tc>
      <w:tc>
        <w:tcPr>
          <w:tcW w:w="322" w:type="dxa"/>
        </w:tcPr>
        <w:p w:rsidR="0006709A" w:rsidRDefault="0006709A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341283">
      <w:pPr>
        <w:spacing w:after="0" w:line="240" w:lineRule="auto"/>
      </w:pPr>
      <w:r>
        <w:separator/>
      </w:r>
    </w:p>
  </w:footnote>
  <w:footnote w:type="continuationSeparator" w:id="0">
    <w:p w:rsidR="00000000" w:rsidRDefault="003412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709A"/>
    <w:rsid w:val="0006709A"/>
    <w:rsid w:val="00341283"/>
    <w:rsid w:val="00751CBD"/>
    <w:rsid w:val="00B361FB"/>
    <w:rsid w:val="00DC4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E957B"/>
  <w15:docId w15:val="{8DC9A1DD-229E-439F-8F55-B55E71F62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899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AtaPublicaLote.pt-br</vt:lpstr>
    </vt:vector>
  </TitlesOfParts>
  <Company/>
  <LinksUpToDate>false</LinksUpToDate>
  <CharactersWithSpaces>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AtaPublicaLote.pt-br</dc:title>
  <dc:creator/>
  <dc:description/>
  <cp:lastModifiedBy>Alana Fernandes</cp:lastModifiedBy>
  <cp:revision>5</cp:revision>
  <cp:lastPrinted>2023-05-26T13:16:00Z</cp:lastPrinted>
  <dcterms:created xsi:type="dcterms:W3CDTF">2023-05-26T13:11:00Z</dcterms:created>
  <dcterms:modified xsi:type="dcterms:W3CDTF">2023-05-26T13:17:00Z</dcterms:modified>
</cp:coreProperties>
</file>